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185C1" w14:textId="77777777" w:rsidR="00D84D02" w:rsidRPr="00D84D02" w:rsidRDefault="00D84D02" w:rsidP="00D84D02">
      <w:pPr>
        <w:widowControl w:val="0"/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и науки Республики Татарстан</w:t>
      </w:r>
    </w:p>
    <w:p w14:paraId="5B9415A6" w14:textId="38459912" w:rsid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профессиональное образовательное учреждение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4D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«Сабинский аграрный колледж»</w:t>
      </w:r>
    </w:p>
    <w:p w14:paraId="3A5DD8AE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F767E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419CE8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84D02" w:rsidRPr="00D84D02" w14:paraId="1C252E50" w14:textId="77777777" w:rsidTr="00131D72">
        <w:trPr>
          <w:trHeight w:val="1373"/>
        </w:trPr>
        <w:tc>
          <w:tcPr>
            <w:tcW w:w="4785" w:type="dxa"/>
          </w:tcPr>
          <w:p w14:paraId="0DAFC019" w14:textId="77777777" w:rsidR="00D84D02" w:rsidRPr="00D84D02" w:rsidRDefault="00D84D02" w:rsidP="00D84D02">
            <w:pPr>
              <w:widowControl w:val="0"/>
              <w:autoSpaceDE w:val="0"/>
              <w:autoSpaceDN w:val="0"/>
              <w:spacing w:after="49" w:line="22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4D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СОГЛАСОВАНО:</w:t>
            </w:r>
          </w:p>
          <w:p w14:paraId="2A693854" w14:textId="77777777" w:rsidR="00D84D02" w:rsidRPr="00D84D02" w:rsidRDefault="00D84D02" w:rsidP="00D84D02">
            <w:pPr>
              <w:widowControl w:val="0"/>
              <w:autoSpaceDE w:val="0"/>
              <w:autoSpaceDN w:val="0"/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____________________________ </w:t>
            </w:r>
          </w:p>
          <w:p w14:paraId="21A2BFAA" w14:textId="289AC900" w:rsidR="00D84D02" w:rsidRPr="00D84D02" w:rsidRDefault="00D84D02" w:rsidP="00D84D02">
            <w:pPr>
              <w:widowControl w:val="0"/>
              <w:autoSpaceDE w:val="0"/>
              <w:autoSpaceDN w:val="0"/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 ____________________________ _______________</w:t>
            </w:r>
            <w:r w:rsid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 «___»________ 2023</w:t>
            </w:r>
            <w:r w:rsidRPr="00D84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7B9FABBB" w14:textId="77777777" w:rsidR="00D84D02" w:rsidRPr="00D84D02" w:rsidRDefault="00D84D02" w:rsidP="00D84D02">
            <w:pPr>
              <w:widowControl w:val="0"/>
              <w:autoSpaceDE w:val="0"/>
              <w:autoSpaceDN w:val="0"/>
              <w:spacing w:after="49" w:line="229" w:lineRule="auto"/>
              <w:ind w:left="-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14:paraId="378C1002" w14:textId="77777777" w:rsidR="00D84D02" w:rsidRPr="00D84D02" w:rsidRDefault="00D84D02" w:rsidP="00D84D02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84D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УТВЕРЖДАЮ: </w:t>
            </w:r>
          </w:p>
          <w:p w14:paraId="134EE5EF" w14:textId="77777777" w:rsidR="00D84D02" w:rsidRPr="00D84D02" w:rsidRDefault="00D84D02" w:rsidP="00D84D02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ГАПОУ «Сабинский аграрный колледж»</w:t>
            </w:r>
          </w:p>
          <w:p w14:paraId="54D7C70F" w14:textId="77777777" w:rsidR="00D84D02" w:rsidRPr="00D84D02" w:rsidRDefault="00D84D02" w:rsidP="00D84D02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 /</w:t>
            </w:r>
            <w:r w:rsidRPr="00D84D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84D02">
              <w:rPr>
                <w:rFonts w:ascii="Times New Roman" w:eastAsia="Times New Roman" w:hAnsi="Times New Roman" w:cs="Times New Roman"/>
                <w:sz w:val="28"/>
                <w:szCs w:val="28"/>
              </w:rPr>
              <w:t>З.М.Бикмухаметов</w:t>
            </w:r>
            <w:proofErr w:type="spellEnd"/>
            <w:r w:rsidRPr="00D84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/</w:t>
            </w:r>
          </w:p>
          <w:p w14:paraId="74FC5DFE" w14:textId="1CC79441" w:rsidR="00D84D02" w:rsidRPr="00862B20" w:rsidRDefault="00862B20" w:rsidP="00D84D02">
            <w:pPr>
              <w:widowControl w:val="0"/>
              <w:autoSpaceDE w:val="0"/>
              <w:autoSpaceDN w:val="0"/>
              <w:spacing w:after="49" w:line="360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25</w:t>
            </w:r>
            <w:r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84D02"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D84D02"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="00D84D02" w:rsidRPr="00862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10AEC76C" w14:textId="77777777" w:rsidR="00D84D02" w:rsidRPr="00D84D02" w:rsidRDefault="00D84D02" w:rsidP="00D84D02">
            <w:pPr>
              <w:widowControl w:val="0"/>
              <w:autoSpaceDE w:val="0"/>
              <w:autoSpaceDN w:val="0"/>
              <w:spacing w:after="49" w:line="229" w:lineRule="auto"/>
              <w:ind w:left="-5" w:hanging="1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BFC457C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026C55" w14:textId="77777777" w:rsidR="00D84D02" w:rsidRPr="00D84D02" w:rsidRDefault="00D84D02" w:rsidP="00D84D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413193" w14:textId="77777777" w:rsidR="00D84D02" w:rsidRDefault="00D84D02" w:rsidP="008E466C">
      <w:pPr>
        <w:spacing w:line="240" w:lineRule="auto"/>
        <w:ind w:righ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40518F" w14:textId="3AB718DA" w:rsidR="008E466C" w:rsidRPr="00804D69" w:rsidRDefault="008E466C" w:rsidP="008E466C">
      <w:pPr>
        <w:spacing w:line="240" w:lineRule="auto"/>
        <w:ind w:right="200"/>
        <w:jc w:val="center"/>
        <w:rPr>
          <w:rFonts w:ascii="Times New Roman" w:hAnsi="Times New Roman" w:cs="Times New Roman"/>
          <w:sz w:val="28"/>
          <w:szCs w:val="28"/>
        </w:rPr>
      </w:pPr>
      <w:r w:rsidRPr="00804D6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ПРОИЗВОДСТВЕННОЙ ПРАКТИКИ</w:t>
      </w:r>
    </w:p>
    <w:p w14:paraId="5985ADAB" w14:textId="77777777" w:rsidR="008E466C" w:rsidRPr="00804D69" w:rsidRDefault="008E466C" w:rsidP="008E46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050D8D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.03 </w:t>
      </w:r>
      <w:r w:rsidRPr="00804D69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ТЕХНИЧЕСКОЕ ОБСЛУЖИВАНИЕ И </w:t>
      </w:r>
      <w:r w:rsidR="00050D8D">
        <w:rPr>
          <w:rFonts w:ascii="Times New Roman" w:eastAsia="Times New Roman" w:hAnsi="Times New Roman" w:cs="Times New Roman"/>
          <w:bCs/>
          <w:sz w:val="28"/>
          <w:szCs w:val="28"/>
        </w:rPr>
        <w:t>РЕМОНТ СЕЛЬСКОХОЗЯЙСТВЕННОЙ ТЕХНИКИ</w:t>
      </w:r>
    </w:p>
    <w:p w14:paraId="78646756" w14:textId="77777777" w:rsidR="00277E31" w:rsidRDefault="00277E31" w:rsidP="00277E3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Программы подготовки специалистов среднего звена по специальности </w:t>
      </w:r>
      <w:r>
        <w:rPr>
          <w:rFonts w:ascii="Times New Roman" w:hAnsi="Times New Roman" w:cs="Times New Roman"/>
          <w:b/>
          <w:sz w:val="32"/>
          <w:szCs w:val="32"/>
        </w:rPr>
        <w:t>35.02.16 Эксплуатация и ремонт сельскохозяйственной техники и оборудования</w:t>
      </w:r>
    </w:p>
    <w:p w14:paraId="3EDD55DD" w14:textId="77777777" w:rsidR="008E466C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3D06F" w14:textId="77777777" w:rsidR="008E466C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318EE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Квалификации</w:t>
      </w: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техник - механик</w:t>
      </w:r>
    </w:p>
    <w:p w14:paraId="02104ED0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обучения</w:t>
      </w: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очная</w:t>
      </w:r>
    </w:p>
    <w:p w14:paraId="46AC27B3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Срок обучения</w:t>
      </w: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3 года 10 мес.</w:t>
      </w:r>
    </w:p>
    <w:p w14:paraId="557BE953" w14:textId="77777777" w:rsidR="00862B20" w:rsidRPr="00862B20" w:rsidRDefault="00862B20" w:rsidP="00862B20">
      <w:pPr>
        <w:spacing w:after="49" w:line="240" w:lineRule="atLeast"/>
        <w:ind w:left="396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62B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базе основного общего образования.</w:t>
      </w:r>
    </w:p>
    <w:p w14:paraId="7AD0014C" w14:textId="77777777" w:rsidR="008E466C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EABAF" w14:textId="77777777" w:rsidR="008E466C" w:rsidRPr="007E2862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6724F" w14:textId="77777777" w:rsidR="008E466C" w:rsidRPr="007E2862" w:rsidRDefault="008E466C" w:rsidP="008E4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C112D" w14:textId="0DB30A32" w:rsidR="008E466C" w:rsidRPr="00CE56A0" w:rsidRDefault="008E466C" w:rsidP="008E466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E466C" w:rsidRPr="00CE56A0" w:rsidSect="00B70A2B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862B20">
        <w:rPr>
          <w:rFonts w:ascii="Times New Roman" w:hAnsi="Times New Roman" w:cs="Times New Roman"/>
          <w:b/>
          <w:sz w:val="24"/>
          <w:szCs w:val="24"/>
        </w:rPr>
        <w:t>23 г.</w:t>
      </w:r>
    </w:p>
    <w:p w14:paraId="5ABBA1F8" w14:textId="77777777" w:rsidR="008E466C" w:rsidRPr="00A24B1A" w:rsidRDefault="008E466C" w:rsidP="008E46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B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proofErr w:type="gramStart"/>
      <w:r w:rsidR="00A24B1A" w:rsidRPr="00A24B1A">
        <w:rPr>
          <w:rFonts w:ascii="Times New Roman" w:hAnsi="Times New Roman" w:cs="Times New Roman"/>
          <w:sz w:val="28"/>
          <w:szCs w:val="28"/>
        </w:rPr>
        <w:t>Рабочая 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(далее – Ф</w:t>
      </w:r>
      <w:r w:rsidR="00A24B1A">
        <w:rPr>
          <w:rFonts w:ascii="Times New Roman" w:hAnsi="Times New Roman" w:cs="Times New Roman"/>
          <w:sz w:val="28"/>
          <w:szCs w:val="28"/>
        </w:rPr>
        <w:t>ГОС СПО) по специальности 35.02.07</w:t>
      </w:r>
      <w:r w:rsidR="00A24B1A" w:rsidRPr="00A24B1A">
        <w:rPr>
          <w:rFonts w:ascii="Times New Roman" w:hAnsi="Times New Roman" w:cs="Times New Roman"/>
          <w:sz w:val="28"/>
          <w:szCs w:val="28"/>
        </w:rPr>
        <w:t xml:space="preserve"> Эксплуатация и ремонт сельскохозяйственной техники и оборудования</w:t>
      </w:r>
      <w:r w:rsidR="00A24B1A">
        <w:rPr>
          <w:rFonts w:ascii="Times New Roman" w:hAnsi="Times New Roman" w:cs="Times New Roman"/>
          <w:sz w:val="28"/>
          <w:szCs w:val="28"/>
        </w:rPr>
        <w:t>,</w:t>
      </w:r>
      <w:r w:rsidR="00A24B1A" w:rsidRPr="00A24B1A">
        <w:rPr>
          <w:rFonts w:ascii="Times New Roman" w:hAnsi="Times New Roman" w:cs="Times New Roman"/>
          <w:sz w:val="28"/>
          <w:szCs w:val="28"/>
        </w:rPr>
        <w:t xml:space="preserve"> приказа </w:t>
      </w:r>
      <w:hyperlink r:id="rId10" w:history="1">
        <w:r w:rsidR="00A24B1A" w:rsidRPr="00A24B1A">
          <w:rPr>
            <w:rFonts w:ascii="Times New Roman" w:hAnsi="Times New Roman" w:cs="Times New Roman"/>
            <w:sz w:val="28"/>
            <w:szCs w:val="28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14:paraId="6B4190E4" w14:textId="77777777" w:rsidR="008E466C" w:rsidRPr="00804D69" w:rsidRDefault="008E466C" w:rsidP="008E46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D8D5C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</w:p>
    <w:p w14:paraId="7D8E487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567F3C9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4901F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14:paraId="6359ED98" w14:textId="72F8F262" w:rsidR="00B96231" w:rsidRPr="00B96231" w:rsidRDefault="00862B20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Ахметвалеев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="00B96231" w:rsidRPr="00B962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96231" w:rsidRPr="00B96231">
        <w:rPr>
          <w:rFonts w:ascii="Times New Roman" w:eastAsia="Times New Roman" w:hAnsi="Times New Roman" w:cs="Times New Roman"/>
          <w:sz w:val="28"/>
          <w:szCs w:val="28"/>
        </w:rPr>
        <w:t>Габделхаевич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231" w:rsidRPr="00B96231">
        <w:rPr>
          <w:rFonts w:ascii="Times New Roman" w:eastAsia="Times New Roman" w:hAnsi="Times New Roman" w:cs="Times New Roman"/>
          <w:sz w:val="28"/>
          <w:szCs w:val="28"/>
        </w:rPr>
        <w:t>- преподаватель специальных дисциплин</w:t>
      </w:r>
    </w:p>
    <w:p w14:paraId="0BFCD57C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14:paraId="7D96B3C9" w14:textId="77777777" w:rsidR="00B96231" w:rsidRPr="00B96231" w:rsidRDefault="00B96231" w:rsidP="00B962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7C19A3" w14:textId="09371240" w:rsidR="00B96231" w:rsidRPr="00B96231" w:rsidRDefault="00B96231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</w:t>
      </w:r>
      <w:proofErr w:type="gramEnd"/>
      <w:r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862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заседании метод комиссии </w:t>
      </w:r>
      <w:r w:rsidR="00862B20" w:rsidRPr="00862B2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862B20" w:rsidRPr="00862B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1 </w:t>
      </w:r>
      <w:r w:rsidR="00862B20" w:rsidRPr="00862B20">
        <w:rPr>
          <w:rFonts w:ascii="Times New Roman" w:eastAsia="Times New Roman" w:hAnsi="Times New Roman" w:cs="Times New Roman"/>
          <w:color w:val="000000"/>
          <w:sz w:val="28"/>
          <w:szCs w:val="28"/>
        </w:rPr>
        <w:t>от «</w:t>
      </w:r>
      <w:r w:rsidR="00862B20" w:rsidRPr="00862B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25 </w:t>
      </w:r>
      <w:r w:rsidRPr="00862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862B20" w:rsidRPr="00862B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августа </w:t>
      </w:r>
      <w:r w:rsidR="00862B20" w:rsidRPr="00862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</w:t>
      </w:r>
      <w:r w:rsidRPr="00862B20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48F0402E" w14:textId="77777777" w:rsidR="00B96231" w:rsidRPr="00B96231" w:rsidRDefault="00B96231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DB06DE" w14:textId="77777777" w:rsidR="00B96231" w:rsidRPr="00B96231" w:rsidRDefault="00B96231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A34A8A" w14:textId="77777777" w:rsidR="00B96231" w:rsidRPr="00B96231" w:rsidRDefault="00B96231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Согласовано</w:t>
      </w:r>
    </w:p>
    <w:p w14:paraId="476F6C72" w14:textId="77777777" w:rsidR="00B96231" w:rsidRPr="00B96231" w:rsidRDefault="00B96231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>зам. директора по УПР</w:t>
      </w:r>
    </w:p>
    <w:p w14:paraId="18A022DD" w14:textId="77777777" w:rsidR="00B96231" w:rsidRPr="00B96231" w:rsidRDefault="00B96231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____________/И.Т. </w:t>
      </w:r>
      <w:proofErr w:type="spellStart"/>
      <w:r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Мухамадияров</w:t>
      </w:r>
      <w:proofErr w:type="spellEnd"/>
      <w:r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14:paraId="52663CC5" w14:textId="7A44C6A2" w:rsidR="00B96231" w:rsidRPr="00B96231" w:rsidRDefault="00862B20" w:rsidP="00B9623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3" w:line="240" w:lineRule="auto"/>
        <w:ind w:left="-5" w:right="-15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«___» ____________2023</w:t>
      </w:r>
      <w:r w:rsidR="00B96231" w:rsidRPr="00B962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07D9210" w14:textId="77777777" w:rsidR="008E466C" w:rsidRPr="008246EC" w:rsidRDefault="008E466C" w:rsidP="008E466C">
      <w:pPr>
        <w:spacing w:after="49" w:line="229" w:lineRule="auto"/>
        <w:ind w:left="-5" w:hanging="1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593DA9" w14:textId="77777777" w:rsidR="008E466C" w:rsidRPr="00CE1EC3" w:rsidRDefault="008E466C" w:rsidP="008E466C">
      <w:pPr>
        <w:spacing w:line="343" w:lineRule="exact"/>
        <w:rPr>
          <w:sz w:val="28"/>
          <w:szCs w:val="28"/>
        </w:rPr>
      </w:pPr>
    </w:p>
    <w:p w14:paraId="669F7208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67D7E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9036B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505FF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3F795" w14:textId="66C08C6F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876AA" w14:textId="224D004C" w:rsidR="00B96231" w:rsidRDefault="00B96231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12159" w14:textId="77777777" w:rsidR="00B96231" w:rsidRDefault="00B96231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DD0FE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76D27" w14:textId="77777777" w:rsidR="008E466C" w:rsidRDefault="008E466C" w:rsidP="008E46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33294" w14:textId="77777777" w:rsidR="00804D69" w:rsidRDefault="00804D69" w:rsidP="008E46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7D18478E" w14:textId="77777777" w:rsidR="00043768" w:rsidRPr="00AC29AB" w:rsidRDefault="00043768" w:rsidP="00043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/>
          <w:color w:val="FF0000"/>
        </w:rPr>
      </w:pPr>
    </w:p>
    <w:p w14:paraId="277E1317" w14:textId="77777777" w:rsidR="00043768" w:rsidRPr="00691A81" w:rsidRDefault="00043768" w:rsidP="00043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A81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</w:p>
    <w:p w14:paraId="2AAF209D" w14:textId="77777777" w:rsidR="00043768" w:rsidRPr="00691A81" w:rsidRDefault="00043768" w:rsidP="00043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789"/>
        <w:gridCol w:w="781"/>
      </w:tblGrid>
      <w:tr w:rsidR="00043768" w:rsidRPr="00691A81" w14:paraId="6612417F" w14:textId="77777777" w:rsidTr="00051403">
        <w:trPr>
          <w:trHeight w:val="436"/>
        </w:trPr>
        <w:tc>
          <w:tcPr>
            <w:tcW w:w="4592" w:type="pct"/>
            <w:shd w:val="clear" w:color="auto" w:fill="auto"/>
          </w:tcPr>
          <w:p w14:paraId="1B82F6E9" w14:textId="77777777" w:rsidR="00043768" w:rsidRDefault="00043768" w:rsidP="00051403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14:paraId="0A471440" w14:textId="77777777" w:rsidR="00043768" w:rsidRPr="00691A81" w:rsidRDefault="00043768" w:rsidP="00051403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caps/>
                <w:sz w:val="24"/>
                <w:szCs w:val="24"/>
              </w:rPr>
              <w:t>1. ПАСПОРТ РАБОЧЕЙ ПРОГРАММЫ ПРОИЗВОДСТВЕННОЙ ПРАКТИКИ</w:t>
            </w:r>
          </w:p>
        </w:tc>
        <w:tc>
          <w:tcPr>
            <w:tcW w:w="408" w:type="pct"/>
            <w:shd w:val="clear" w:color="auto" w:fill="auto"/>
          </w:tcPr>
          <w:p w14:paraId="63E0994A" w14:textId="77777777" w:rsidR="00043768" w:rsidRPr="00691A81" w:rsidRDefault="00043768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стр.</w:t>
            </w:r>
          </w:p>
          <w:p w14:paraId="3A659502" w14:textId="77777777" w:rsidR="00043768" w:rsidRPr="00691A81" w:rsidRDefault="00043768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1A81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043768" w:rsidRPr="00691A81" w14:paraId="59CF8902" w14:textId="77777777" w:rsidTr="00051403">
        <w:trPr>
          <w:trHeight w:val="193"/>
        </w:trPr>
        <w:tc>
          <w:tcPr>
            <w:tcW w:w="4592" w:type="pct"/>
            <w:shd w:val="clear" w:color="auto" w:fill="auto"/>
          </w:tcPr>
          <w:p w14:paraId="656781D2" w14:textId="77777777" w:rsidR="00043768" w:rsidRPr="005173DD" w:rsidRDefault="00043768" w:rsidP="00051403">
            <w:pP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 ПРОИЗВОДСТВЕННАЯ ПРАКТИКА ПО ПРОФЕССИОНАЛЬНОМУ МОДУЛЮ.</w:t>
            </w:r>
          </w:p>
        </w:tc>
        <w:tc>
          <w:tcPr>
            <w:tcW w:w="408" w:type="pct"/>
            <w:shd w:val="clear" w:color="auto" w:fill="auto"/>
          </w:tcPr>
          <w:p w14:paraId="4EEC4994" w14:textId="77777777" w:rsidR="00043768" w:rsidRPr="00691A81" w:rsidRDefault="00043768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043768" w:rsidRPr="00691A81" w14:paraId="468608E5" w14:textId="77777777" w:rsidTr="00051403">
        <w:trPr>
          <w:trHeight w:val="594"/>
        </w:trPr>
        <w:tc>
          <w:tcPr>
            <w:tcW w:w="4592" w:type="pct"/>
            <w:shd w:val="clear" w:color="auto" w:fill="auto"/>
          </w:tcPr>
          <w:p w14:paraId="09C7EE31" w14:textId="77777777" w:rsidR="00043768" w:rsidRPr="00691A81" w:rsidRDefault="00043768" w:rsidP="00051403">
            <w:pPr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caps/>
                <w:sz w:val="24"/>
                <w:szCs w:val="24"/>
              </w:rPr>
              <w:t>3. ОБРАЗОВАТЕЛЬНЫЕ, ПРОИЗВОДСТВЕННЫЕ ТЕХНОЛОГИИ, ИСПОЛЬЗУЕМЫЕ НА ПРОИЗВОДСТВЕННОЙ ПРАКТИКЕ</w:t>
            </w:r>
          </w:p>
        </w:tc>
        <w:tc>
          <w:tcPr>
            <w:tcW w:w="408" w:type="pct"/>
            <w:shd w:val="clear" w:color="auto" w:fill="auto"/>
          </w:tcPr>
          <w:p w14:paraId="560986D2" w14:textId="77777777" w:rsidR="00043768" w:rsidRPr="00691A81" w:rsidRDefault="007E7047" w:rsidP="00051403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11</w:t>
            </w:r>
          </w:p>
        </w:tc>
      </w:tr>
      <w:tr w:rsidR="00043768" w:rsidRPr="00691A81" w14:paraId="0FF8ABF9" w14:textId="77777777" w:rsidTr="00051403">
        <w:trPr>
          <w:trHeight w:val="164"/>
        </w:trPr>
        <w:tc>
          <w:tcPr>
            <w:tcW w:w="4592" w:type="pct"/>
            <w:shd w:val="clear" w:color="auto" w:fill="auto"/>
          </w:tcPr>
          <w:p w14:paraId="1F101488" w14:textId="77777777" w:rsidR="00043768" w:rsidRPr="00822C1D" w:rsidRDefault="00043768" w:rsidP="00051403">
            <w:pPr>
              <w:widowControl w:val="0"/>
              <w:tabs>
                <w:tab w:val="left" w:pos="474"/>
              </w:tabs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r w:rsidRPr="005173DD">
              <w:rPr>
                <w:rFonts w:ascii="Times New Roman" w:eastAsia="Courier New" w:hAnsi="Times New Roman"/>
                <w:b/>
                <w:color w:val="000000"/>
                <w:sz w:val="24"/>
              </w:rPr>
              <w:t>4. ФОРМЫ АТТЕСТАЦИИ (ПО ИТОГАМ ПРОИЗВОДСТВЕННОЙ ПРАКТИКИ)</w:t>
            </w:r>
          </w:p>
        </w:tc>
        <w:tc>
          <w:tcPr>
            <w:tcW w:w="408" w:type="pct"/>
            <w:shd w:val="clear" w:color="auto" w:fill="auto"/>
          </w:tcPr>
          <w:p w14:paraId="46F068FE" w14:textId="77777777" w:rsidR="00043768" w:rsidRPr="00691A81" w:rsidRDefault="00043768" w:rsidP="007E7047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7E7047"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</w:p>
        </w:tc>
      </w:tr>
      <w:tr w:rsidR="00043768" w:rsidRPr="00691A81" w14:paraId="0CA4AD8B" w14:textId="77777777" w:rsidTr="00051403">
        <w:trPr>
          <w:trHeight w:val="362"/>
        </w:trPr>
        <w:tc>
          <w:tcPr>
            <w:tcW w:w="4592" w:type="pct"/>
            <w:shd w:val="clear" w:color="auto" w:fill="auto"/>
          </w:tcPr>
          <w:p w14:paraId="51EA1ED0" w14:textId="77777777" w:rsidR="00043768" w:rsidRPr="00822C1D" w:rsidRDefault="00043768" w:rsidP="00051403">
            <w:pPr>
              <w:widowControl w:val="0"/>
              <w:tabs>
                <w:tab w:val="left" w:pos="853"/>
              </w:tabs>
              <w:ind w:left="-5" w:hanging="10"/>
              <w:outlineLvl w:val="1"/>
              <w:rPr>
                <w:rFonts w:ascii="Times New Roman" w:eastAsia="Courier New" w:hAnsi="Times New Roman"/>
                <w:b/>
                <w:color w:val="000000"/>
                <w:sz w:val="24"/>
              </w:rPr>
            </w:pPr>
            <w:r w:rsidRPr="005173DD">
              <w:rPr>
                <w:rFonts w:ascii="Times New Roman" w:eastAsia="Courier New" w:hAnsi="Times New Roman"/>
                <w:b/>
                <w:color w:val="000000"/>
                <w:sz w:val="24"/>
              </w:rPr>
              <w:t>5. УЧЕБНО-МЕТОДИЧЕСКОЕ И ИНФОРМАЦИОННОЕ ОБЕСПЕЧЕНИЕ ПРОИЗВОДСТВЕННОЙ ПРАКТИКИ</w:t>
            </w:r>
          </w:p>
        </w:tc>
        <w:tc>
          <w:tcPr>
            <w:tcW w:w="408" w:type="pct"/>
            <w:shd w:val="clear" w:color="auto" w:fill="auto"/>
          </w:tcPr>
          <w:p w14:paraId="1DACE39D" w14:textId="77777777" w:rsidR="00043768" w:rsidRPr="00691A81" w:rsidRDefault="00043768" w:rsidP="007E7047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7E7047"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</w:p>
        </w:tc>
      </w:tr>
      <w:tr w:rsidR="00043768" w:rsidRPr="00691A81" w14:paraId="10C85918" w14:textId="77777777" w:rsidTr="00051403">
        <w:trPr>
          <w:trHeight w:val="362"/>
        </w:trPr>
        <w:tc>
          <w:tcPr>
            <w:tcW w:w="4592" w:type="pct"/>
            <w:shd w:val="clear" w:color="auto" w:fill="auto"/>
          </w:tcPr>
          <w:p w14:paraId="24A2671E" w14:textId="77777777" w:rsidR="00043768" w:rsidRPr="005173DD" w:rsidRDefault="00043768" w:rsidP="0005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173DD">
              <w:rPr>
                <w:rFonts w:ascii="Times New Roman" w:hAnsi="Times New Roman"/>
                <w:b/>
                <w:caps/>
                <w:sz w:val="24"/>
                <w:szCs w:val="24"/>
              </w:rPr>
              <w:t>6. Контроль и оценка результатов освоения профессионального модуля (вида профессиональной деятельности)</w:t>
            </w:r>
          </w:p>
          <w:p w14:paraId="055AB787" w14:textId="77777777" w:rsidR="00043768" w:rsidRPr="00822C1D" w:rsidRDefault="00043768" w:rsidP="0005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08" w:type="pct"/>
            <w:shd w:val="clear" w:color="auto" w:fill="auto"/>
          </w:tcPr>
          <w:p w14:paraId="043F706B" w14:textId="77777777" w:rsidR="00043768" w:rsidRDefault="00043768" w:rsidP="007E7047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1</w:t>
            </w:r>
            <w:r w:rsidR="007E7047">
              <w:rPr>
                <w:rFonts w:ascii="Times New Roman" w:hAnsi="Times New Roman"/>
                <w:b/>
                <w:caps/>
                <w:sz w:val="24"/>
                <w:szCs w:val="24"/>
              </w:rPr>
              <w:t>2</w:t>
            </w:r>
          </w:p>
        </w:tc>
      </w:tr>
    </w:tbl>
    <w:p w14:paraId="710EA53D" w14:textId="77777777" w:rsidR="00043768" w:rsidRPr="00691A81" w:rsidRDefault="00043768" w:rsidP="000437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E605DA" w14:textId="77777777" w:rsidR="00043768" w:rsidRPr="00691A81" w:rsidRDefault="00043768" w:rsidP="000437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7B5D3A" w14:textId="77777777" w:rsidR="00043768" w:rsidRDefault="00043768" w:rsidP="00043768"/>
    <w:p w14:paraId="5FB45C86" w14:textId="77777777" w:rsidR="00043768" w:rsidRDefault="00043768" w:rsidP="00043768"/>
    <w:p w14:paraId="254E7472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DD6053E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2693EE79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4304E5C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C3ACDF4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6FBDBC4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572AA4AD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9FC5CB6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017D801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6A8DC1C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5710F683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0CDEAD0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36B604A1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7FDC70DF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46E319CA" w14:textId="77777777" w:rsidR="00510B4A" w:rsidRDefault="00510B4A" w:rsidP="00185DA0">
      <w:pPr>
        <w:spacing w:after="0"/>
        <w:jc w:val="both"/>
        <w:rPr>
          <w:b/>
          <w:caps/>
        </w:rPr>
      </w:pPr>
    </w:p>
    <w:p w14:paraId="1161411D" w14:textId="77777777" w:rsidR="001B333D" w:rsidRDefault="001B333D" w:rsidP="00185DA0">
      <w:pPr>
        <w:spacing w:after="0"/>
        <w:jc w:val="both"/>
        <w:rPr>
          <w:b/>
          <w:caps/>
        </w:rPr>
        <w:sectPr w:rsidR="001B333D" w:rsidSect="00B70A2B"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B0BAA22" w14:textId="77777777" w:rsidR="00175B70" w:rsidRPr="00175B70" w:rsidRDefault="00175B70" w:rsidP="0017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</w:t>
      </w:r>
      <w:r w:rsidRPr="00175B70">
        <w:rPr>
          <w:rFonts w:ascii="Times New Roman" w:hAnsi="Times New Roman"/>
          <w:b/>
          <w:sz w:val="28"/>
          <w:szCs w:val="28"/>
        </w:rPr>
        <w:t>1. ПАСПОРТ РАБОЧЕЙ ПРОГРАММЫ ПРОИЗВОДСТВЕННОЙ ПРАКТИКИ</w:t>
      </w:r>
    </w:p>
    <w:p w14:paraId="698AC7D2" w14:textId="77777777" w:rsidR="00175B70" w:rsidRPr="00175B70" w:rsidRDefault="00175B70" w:rsidP="00175B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ПМ.03</w:t>
      </w:r>
      <w:r w:rsidRPr="00175B70">
        <w:rPr>
          <w:rFonts w:ascii="Times New Roman" w:hAnsi="Times New Roman"/>
          <w:b/>
          <w:sz w:val="28"/>
          <w:szCs w:val="28"/>
        </w:rPr>
        <w:t xml:space="preserve">. </w:t>
      </w:r>
      <w:r w:rsidRPr="00175B70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0C20AB98" w14:textId="77777777" w:rsidR="00175B70" w:rsidRPr="00175B70" w:rsidRDefault="00175B70" w:rsidP="00175B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6393B3" w14:textId="77777777" w:rsidR="00175B70" w:rsidRPr="00175B70" w:rsidRDefault="00175B70" w:rsidP="00175B70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1.1</w:t>
      </w:r>
      <w:r w:rsidRPr="00175B70">
        <w:rPr>
          <w:rFonts w:ascii="Times New Roman" w:hAnsi="Times New Roman"/>
          <w:b/>
          <w:sz w:val="28"/>
          <w:szCs w:val="28"/>
        </w:rPr>
        <w:t xml:space="preserve">Область применения программы </w:t>
      </w:r>
    </w:p>
    <w:p w14:paraId="73261DAE" w14:textId="77777777" w:rsidR="00175B70" w:rsidRPr="00175B70" w:rsidRDefault="00175B70" w:rsidP="00175B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4D8C62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         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входящей в состав укрупненной группы профессий 35.00.00 Сельское, лесное и рыбное хозяйство, 35.02.16 Эксплуатация и ремонт сельскохозяйственной техники и оборудования в части освоения основного вида профессиональной деятельности. </w:t>
      </w:r>
    </w:p>
    <w:p w14:paraId="720F3BED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       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сервиса машин и оборудования сельскохозяйственного назначения при наличии среднего (полного) общего образования.  Опыт работы не требуется. </w:t>
      </w:r>
    </w:p>
    <w:p w14:paraId="4D7AF95E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</w:t>
      </w:r>
    </w:p>
    <w:p w14:paraId="01BD782C" w14:textId="77777777" w:rsidR="00175B70" w:rsidRPr="00175B70" w:rsidRDefault="00175B70" w:rsidP="00175B7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>Цели и задачи производственной практике:</w:t>
      </w:r>
    </w:p>
    <w:p w14:paraId="5CB7EE79" w14:textId="77777777" w:rsidR="00175B70" w:rsidRPr="00175B70" w:rsidRDefault="00175B70" w:rsidP="00175B70">
      <w:pPr>
        <w:spacing w:after="0" w:line="240" w:lineRule="atLeast"/>
        <w:ind w:left="-3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>Производственная  практика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 35.02.16 Эксплуатация и ремонт сельскохозяйственной техники и оборудования.</w:t>
      </w:r>
    </w:p>
    <w:p w14:paraId="17448489" w14:textId="77777777" w:rsidR="00175B70" w:rsidRPr="00175B70" w:rsidRDefault="00175B70" w:rsidP="00175B70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Задачами производственной практики являются: </w:t>
      </w:r>
    </w:p>
    <w:p w14:paraId="3A9D2774" w14:textId="77777777" w:rsidR="00175B70" w:rsidRPr="00175B70" w:rsidRDefault="00175B70" w:rsidP="00175B70">
      <w:pPr>
        <w:numPr>
          <w:ilvl w:val="0"/>
          <w:numId w:val="22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развитие общих и профессиональных компетенций; </w:t>
      </w:r>
    </w:p>
    <w:p w14:paraId="39FF6302" w14:textId="77777777" w:rsidR="00175B70" w:rsidRPr="00175B70" w:rsidRDefault="00175B70" w:rsidP="00175B70">
      <w:pPr>
        <w:numPr>
          <w:ilvl w:val="0"/>
          <w:numId w:val="22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освоение современных производственных процессов, технологий; </w:t>
      </w:r>
    </w:p>
    <w:p w14:paraId="158623B6" w14:textId="77777777" w:rsidR="00175B70" w:rsidRPr="00175B70" w:rsidRDefault="00175B70" w:rsidP="00175B70">
      <w:pPr>
        <w:numPr>
          <w:ilvl w:val="0"/>
          <w:numId w:val="22"/>
        </w:numPr>
        <w:spacing w:after="0" w:line="240" w:lineRule="atLeast"/>
        <w:ind w:hanging="10"/>
        <w:jc w:val="both"/>
        <w:rPr>
          <w:rFonts w:ascii="Times New Roman" w:hAnsi="Times New Roman"/>
          <w:color w:val="000000"/>
          <w:sz w:val="28"/>
          <w:szCs w:val="28"/>
        </w:rPr>
      </w:pPr>
      <w:r w:rsidRPr="00175B70">
        <w:rPr>
          <w:rFonts w:ascii="Times New Roman" w:hAnsi="Times New Roman"/>
          <w:color w:val="000000"/>
          <w:sz w:val="28"/>
          <w:szCs w:val="28"/>
        </w:rPr>
        <w:t xml:space="preserve">адаптация обучающихся к конкретным условиям деятельности предприятий различных организационно-правовых форм. </w:t>
      </w:r>
    </w:p>
    <w:p w14:paraId="5614CABE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76B2BBC1" w14:textId="77777777" w:rsidR="00175B70" w:rsidRPr="00175B70" w:rsidRDefault="00175B70" w:rsidP="00175B7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>иметь практический опыт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75B70">
        <w:rPr>
          <w:rFonts w:ascii="Times New Roman" w:hAnsi="Times New Roman"/>
          <w:b/>
          <w:sz w:val="28"/>
          <w:szCs w:val="28"/>
        </w:rPr>
        <w:t>:</w:t>
      </w:r>
    </w:p>
    <w:p w14:paraId="41D9C80F" w14:textId="3B85264B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75B70">
        <w:rPr>
          <w:rFonts w:ascii="Times New Roman" w:hAnsi="Times New Roman"/>
          <w:sz w:val="28"/>
          <w:szCs w:val="28"/>
        </w:rPr>
        <w:t>осмотре</w:t>
      </w:r>
      <w:proofErr w:type="gramEnd"/>
      <w:r w:rsidRPr="00175B70">
        <w:rPr>
          <w:rFonts w:ascii="Times New Roman" w:hAnsi="Times New Roman"/>
          <w:sz w:val="28"/>
          <w:szCs w:val="28"/>
        </w:rPr>
        <w:t xml:space="preserve">,  очистке,  смазке,  креплении,  проверке  и регулировке деталей и узлов сельскохозяйственной техники, замена  и  заправка  технических  жидкостей  в  соответствии  с эксплуатационными документами; </w:t>
      </w:r>
    </w:p>
    <w:p w14:paraId="5ADCC57C" w14:textId="7E1AE562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75B70">
        <w:rPr>
          <w:rFonts w:ascii="Times New Roman" w:hAnsi="Times New Roman"/>
          <w:sz w:val="28"/>
          <w:szCs w:val="28"/>
        </w:rPr>
        <w:t>оформлении</w:t>
      </w:r>
      <w:proofErr w:type="gramEnd"/>
      <w:r w:rsidRPr="00175B70">
        <w:rPr>
          <w:rFonts w:ascii="Times New Roman" w:hAnsi="Times New Roman"/>
          <w:sz w:val="28"/>
          <w:szCs w:val="28"/>
        </w:rPr>
        <w:t xml:space="preserve">  заявок  на  материально-техническое обеспечение  технического  обслуживания сельскохозяйственной техники; </w:t>
      </w:r>
    </w:p>
    <w:p w14:paraId="6290FE50" w14:textId="68DECE25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r w:rsidRPr="00175B70">
        <w:rPr>
          <w:rFonts w:ascii="Times New Roman" w:hAnsi="Times New Roman"/>
          <w:sz w:val="28"/>
          <w:szCs w:val="28"/>
        </w:rPr>
        <w:t xml:space="preserve">подборе  материалов,  узлов,  агрегатов,  необходимых  для проведения ремонта; </w:t>
      </w:r>
    </w:p>
    <w:p w14:paraId="6F791BDA" w14:textId="469750DC" w:rsidR="00175B70" w:rsidRPr="00175B70" w:rsidRDefault="00175B70" w:rsidP="00175B70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75B70">
        <w:rPr>
          <w:rFonts w:ascii="Times New Roman" w:hAnsi="Times New Roman"/>
          <w:sz w:val="28"/>
          <w:szCs w:val="28"/>
        </w:rPr>
        <w:t>восстановлении</w:t>
      </w:r>
      <w:proofErr w:type="gramEnd"/>
      <w:r w:rsidRPr="00175B70">
        <w:rPr>
          <w:rFonts w:ascii="Times New Roman" w:hAnsi="Times New Roman"/>
          <w:sz w:val="28"/>
          <w:szCs w:val="28"/>
        </w:rPr>
        <w:t xml:space="preserve"> работоспособности и испытании и обкатке отремонтированной сельскохозяйственной техники; </w:t>
      </w:r>
    </w:p>
    <w:p w14:paraId="142E5D67" w14:textId="3605E595" w:rsidR="00175B70" w:rsidRPr="00175B70" w:rsidRDefault="00175B70" w:rsidP="00175B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862B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75B70">
        <w:rPr>
          <w:rFonts w:ascii="Times New Roman" w:hAnsi="Times New Roman"/>
          <w:sz w:val="28"/>
          <w:szCs w:val="28"/>
        </w:rPr>
        <w:t>оформлении</w:t>
      </w:r>
      <w:proofErr w:type="gramEnd"/>
      <w:r w:rsidRPr="00175B70">
        <w:rPr>
          <w:rFonts w:ascii="Times New Roman" w:hAnsi="Times New Roman"/>
          <w:sz w:val="28"/>
          <w:szCs w:val="28"/>
        </w:rPr>
        <w:t xml:space="preserve">  документов  о  проведении  технического </w:t>
      </w:r>
      <w:r>
        <w:rPr>
          <w:rFonts w:ascii="Times New Roman" w:hAnsi="Times New Roman"/>
          <w:sz w:val="28"/>
          <w:szCs w:val="28"/>
        </w:rPr>
        <w:t xml:space="preserve">обслуживания и </w:t>
      </w:r>
      <w:r w:rsidRPr="00175B70">
        <w:rPr>
          <w:rFonts w:ascii="Times New Roman" w:hAnsi="Times New Roman"/>
          <w:sz w:val="28"/>
          <w:szCs w:val="28"/>
        </w:rPr>
        <w:t>ремонта сельскохозяйственной техники</w:t>
      </w:r>
    </w:p>
    <w:p w14:paraId="51C1FEC6" w14:textId="77777777" w:rsidR="00175B70" w:rsidRPr="00175B70" w:rsidRDefault="00175B70" w:rsidP="00175B70">
      <w:pPr>
        <w:spacing w:after="0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>1.3. Формы контроля:</w:t>
      </w:r>
    </w:p>
    <w:p w14:paraId="1A57E147" w14:textId="77777777" w:rsidR="00175B70" w:rsidRPr="00175B70" w:rsidRDefault="00175B70" w:rsidP="00175B70">
      <w:pPr>
        <w:spacing w:after="0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производственная практика  - дифференцированный зачет; </w:t>
      </w:r>
    </w:p>
    <w:p w14:paraId="386A111F" w14:textId="77777777" w:rsidR="00175B70" w:rsidRPr="00175B70" w:rsidRDefault="00175B70" w:rsidP="00175B70">
      <w:pPr>
        <w:spacing w:after="0"/>
        <w:rPr>
          <w:rFonts w:ascii="Times New Roman" w:hAnsi="Times New Roman"/>
          <w:b/>
          <w:sz w:val="28"/>
          <w:szCs w:val="28"/>
        </w:rPr>
      </w:pPr>
      <w:r w:rsidRPr="00175B70">
        <w:rPr>
          <w:rFonts w:ascii="Times New Roman" w:hAnsi="Times New Roman"/>
          <w:b/>
          <w:sz w:val="28"/>
          <w:szCs w:val="28"/>
        </w:rPr>
        <w:t xml:space="preserve">1.4 Количество часов на освоение программы  производственной практики в рамках освоения </w:t>
      </w:r>
    </w:p>
    <w:p w14:paraId="581FB22B" w14:textId="77777777" w:rsidR="00175B70" w:rsidRPr="00175B70" w:rsidRDefault="00175B70" w:rsidP="00175B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 xml:space="preserve">ПМ.03. </w:t>
      </w:r>
      <w:r w:rsidRPr="00175B70">
        <w:rPr>
          <w:rFonts w:ascii="Times New Roman" w:eastAsia="Times New Roman" w:hAnsi="Times New Roman" w:cs="Times New Roman"/>
          <w:bCs/>
          <w:sz w:val="28"/>
          <w:szCs w:val="28"/>
        </w:rPr>
        <w:t>Техническое обслуживание и ремонт сельскохозяйственной техники</w:t>
      </w:r>
    </w:p>
    <w:p w14:paraId="530308A4" w14:textId="77777777" w:rsidR="00175B70" w:rsidRPr="00175B70" w:rsidRDefault="00175B70" w:rsidP="00175B70">
      <w:pPr>
        <w:spacing w:after="0"/>
        <w:rPr>
          <w:rFonts w:ascii="Times New Roman" w:hAnsi="Times New Roman"/>
          <w:sz w:val="28"/>
          <w:szCs w:val="28"/>
        </w:rPr>
      </w:pPr>
      <w:r w:rsidRPr="00175B70">
        <w:rPr>
          <w:rFonts w:ascii="Times New Roman" w:hAnsi="Times New Roman"/>
          <w:sz w:val="28"/>
          <w:szCs w:val="28"/>
        </w:rPr>
        <w:t>- 1</w:t>
      </w:r>
      <w:r>
        <w:rPr>
          <w:rFonts w:ascii="Times New Roman" w:hAnsi="Times New Roman"/>
          <w:sz w:val="28"/>
          <w:szCs w:val="28"/>
        </w:rPr>
        <w:t>80</w:t>
      </w:r>
      <w:r w:rsidRPr="00175B70">
        <w:rPr>
          <w:rFonts w:ascii="Times New Roman" w:hAnsi="Times New Roman"/>
          <w:sz w:val="28"/>
          <w:szCs w:val="28"/>
        </w:rPr>
        <w:t xml:space="preserve"> часов;</w:t>
      </w:r>
    </w:p>
    <w:p w14:paraId="366F606F" w14:textId="77777777" w:rsidR="00FF54A5" w:rsidRDefault="00FF54A5" w:rsidP="00FF54A5">
      <w:pPr>
        <w:tabs>
          <w:tab w:val="left" w:pos="16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D34888" w14:textId="77777777" w:rsidR="00175B70" w:rsidRDefault="00175B7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926AD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188C7F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D2C34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9B084F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9AA666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EE7FE2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ACB90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41FBD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6600A1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32DE76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8D014E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77B5C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86303E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F5B24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C47201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567D0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069E1B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EC264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849182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CF18C5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F610A9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EA0E18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2B7B5F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28BE63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1C8B64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1C7AB4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9C4380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D665D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0E7306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5F9FAC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7D51F1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BD56D4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B8D969" w14:textId="77777777" w:rsidR="00795890" w:rsidRDefault="00795890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79552E" w14:textId="77777777" w:rsidR="00795890" w:rsidRDefault="00795890" w:rsidP="0029433B">
      <w:pPr>
        <w:spacing w:after="49" w:line="229" w:lineRule="auto"/>
        <w:ind w:left="-5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C59CDA" w14:textId="77777777" w:rsidR="0029433B" w:rsidRPr="00AE4372" w:rsidRDefault="00795890" w:rsidP="0029433B">
      <w:pPr>
        <w:spacing w:after="49" w:line="229" w:lineRule="auto"/>
        <w:ind w:left="-5" w:hanging="1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2.</w:t>
      </w:r>
      <w:r w:rsidR="0029433B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ПРОИЗВОДСТВЕННАЯ</w:t>
      </w:r>
      <w:r w:rsidR="0029433B" w:rsidRPr="00AE4372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ПРАКТИКА ПО ПРОФЕССИОНАЛЬНОМУ МОДУЛЮ</w:t>
      </w:r>
    </w:p>
    <w:p w14:paraId="6B1F3A8C" w14:textId="77777777" w:rsidR="0029433B" w:rsidRPr="00AE4372" w:rsidRDefault="0029433B" w:rsidP="0029433B">
      <w:pPr>
        <w:spacing w:after="0" w:line="240" w:lineRule="atLeast"/>
        <w:ind w:right="16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Pr="00AE4372">
        <w:rPr>
          <w:rFonts w:ascii="Times New Roman" w:hAnsi="Times New Roman"/>
          <w:b/>
          <w:color w:val="000000"/>
          <w:sz w:val="24"/>
          <w:szCs w:val="24"/>
        </w:rPr>
        <w:t>2.1 РЕЗУЛЬТАТЫ ОСВ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ОЕНИЯ РАБОЧЕЙ ПРОГРАММЫ УЧЕБНОЙ </w:t>
      </w:r>
      <w:r w:rsidRPr="00AE4372">
        <w:rPr>
          <w:rFonts w:ascii="Times New Roman" w:hAnsi="Times New Roman"/>
          <w:b/>
          <w:color w:val="000000"/>
          <w:sz w:val="24"/>
          <w:szCs w:val="24"/>
        </w:rPr>
        <w:t>ПРАКТИКИ</w:t>
      </w:r>
    </w:p>
    <w:p w14:paraId="28160785" w14:textId="77777777" w:rsidR="00B70A2B" w:rsidRDefault="00B70A2B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2B3A20" w14:textId="77777777" w:rsidR="00B70A2B" w:rsidRPr="00B70A2B" w:rsidRDefault="00B70A2B" w:rsidP="00FF54A5">
      <w:pPr>
        <w:tabs>
          <w:tab w:val="left" w:pos="16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освоения программы </w:t>
      </w:r>
      <w:r w:rsidR="00315583">
        <w:rPr>
          <w:rFonts w:ascii="Times New Roman" w:eastAsia="Times New Roman" w:hAnsi="Times New Roman" w:cs="Times New Roman"/>
          <w:sz w:val="28"/>
          <w:szCs w:val="28"/>
        </w:rPr>
        <w:t>производственной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 xml:space="preserve"> практики является овладение обучающимися видом профессиональной д</w:t>
      </w:r>
      <w:r w:rsidR="00315583">
        <w:rPr>
          <w:rFonts w:ascii="Times New Roman" w:eastAsia="Times New Roman" w:hAnsi="Times New Roman" w:cs="Times New Roman"/>
          <w:sz w:val="28"/>
          <w:szCs w:val="28"/>
        </w:rPr>
        <w:t>еятельности, в том числе профес</w:t>
      </w:r>
      <w:r w:rsidRPr="00B70A2B">
        <w:rPr>
          <w:rFonts w:ascii="Times New Roman" w:eastAsia="Times New Roman" w:hAnsi="Times New Roman" w:cs="Times New Roman"/>
          <w:sz w:val="28"/>
          <w:szCs w:val="28"/>
        </w:rPr>
        <w:t>сиональными (ПК) и общими (ОК) компетенциями:</w:t>
      </w:r>
    </w:p>
    <w:p w14:paraId="4561E266" w14:textId="77777777" w:rsidR="00AF1496" w:rsidRDefault="00AF1496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222" w:type="pct"/>
        <w:tblInd w:w="-318" w:type="dxa"/>
        <w:tblLook w:val="0000" w:firstRow="0" w:lastRow="0" w:firstColumn="0" w:lastColumn="0" w:noHBand="0" w:noVBand="0"/>
      </w:tblPr>
      <w:tblGrid>
        <w:gridCol w:w="994"/>
        <w:gridCol w:w="9001"/>
      </w:tblGrid>
      <w:tr w:rsidR="00AF1496" w:rsidRPr="00295DED" w14:paraId="354F4D1C" w14:textId="77777777" w:rsidTr="00AF1496">
        <w:trPr>
          <w:trHeight w:val="651"/>
        </w:trPr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73737CC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6477A7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D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AF1496" w:rsidRPr="00295DED" w14:paraId="67FA2542" w14:textId="77777777" w:rsidTr="00AF1496">
        <w:tc>
          <w:tcPr>
            <w:tcW w:w="49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4E065C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450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56D36F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</w:tr>
      <w:tr w:rsidR="00AF1496" w:rsidRPr="00295DED" w14:paraId="197F811A" w14:textId="77777777" w:rsidTr="00AF1496">
        <w:trPr>
          <w:trHeight w:val="494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745050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39BFCA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</w:tr>
      <w:tr w:rsidR="00AF1496" w:rsidRPr="00295DED" w14:paraId="015A981C" w14:textId="77777777" w:rsidTr="00AF1496">
        <w:trPr>
          <w:trHeight w:val="506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888F52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EF2490" w14:textId="77777777" w:rsidR="00AF1496" w:rsidRPr="00295DED" w:rsidRDefault="00AF1496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</w:tr>
      <w:tr w:rsidR="00AF1496" w:rsidRPr="00295DED" w14:paraId="731D154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8A1DF3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3.4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ABBA76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</w:tr>
      <w:tr w:rsidR="00AF1496" w:rsidRPr="00295DED" w14:paraId="59D1A761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C5FCD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3.5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8198D9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картой.</w:t>
            </w:r>
          </w:p>
        </w:tc>
      </w:tr>
      <w:tr w:rsidR="00AF1496" w:rsidRPr="00295DED" w14:paraId="50C63DF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0F197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3.6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50D347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</w:tr>
      <w:tr w:rsidR="00AF1496" w:rsidRPr="00295DED" w14:paraId="4938D131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43C0E2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3.7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4B98FC" w14:textId="77777777" w:rsidR="00AF1496" w:rsidRPr="00295DED" w:rsidRDefault="00AF1496" w:rsidP="009356BD">
            <w:pPr>
              <w:widowControl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</w:tr>
      <w:tr w:rsidR="00AF1496" w:rsidRPr="00295DED" w14:paraId="76E6332D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BE0FE2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3.8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7404BA" w14:textId="77777777" w:rsidR="00AF1496" w:rsidRPr="00295DED" w:rsidRDefault="00AF1496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консервацию и постановку на хранение сельскохозяйственной техники в соответствии с регламентами. </w:t>
            </w:r>
          </w:p>
        </w:tc>
      </w:tr>
      <w:tr w:rsidR="00AF1496" w:rsidRPr="00295DED" w14:paraId="53A8263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463CDB" w14:textId="77777777" w:rsidR="00AF1496" w:rsidRPr="00295DED" w:rsidRDefault="00AF1496" w:rsidP="009356B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eastAsia="Arial" w:hAnsi="Times New Roman" w:cs="Times New Roman"/>
                <w:sz w:val="24"/>
                <w:szCs w:val="24"/>
              </w:rPr>
              <w:t>ПК 3.9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99992F9" w14:textId="77777777" w:rsidR="00AF1496" w:rsidRPr="00295DED" w:rsidRDefault="00AF1496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</w:tr>
      <w:tr w:rsidR="00AF1496" w:rsidRPr="00295DED" w14:paraId="1FEABB0B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CEB19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FF51A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F1496" w:rsidRPr="00295DED" w14:paraId="5D4916D5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164B3F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176D7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F1496" w:rsidRPr="00295DED" w14:paraId="4CC86858" w14:textId="77777777" w:rsidTr="00AF1496">
        <w:trPr>
          <w:trHeight w:val="287"/>
        </w:trPr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DC59D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308E1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F1496" w:rsidRPr="00295DED" w14:paraId="237F2CDB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57D22F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7233A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F1496" w:rsidRPr="00295DED" w14:paraId="136E842D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E89DA8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F5168A" w14:textId="77777777" w:rsidR="00AF1496" w:rsidRPr="00295DED" w:rsidRDefault="00AF1496" w:rsidP="009356B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F1496" w:rsidRPr="00295DED" w14:paraId="5913DC99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D1763C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B1A501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F1496" w:rsidRPr="00295DED" w14:paraId="5AE369DB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2AD20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3B892C6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F1496" w:rsidRPr="00295DED" w14:paraId="1B796BDA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60CBAD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7292DF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</w:t>
            </w:r>
            <w:r w:rsidRPr="00295D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F1496" w:rsidRPr="00295DED" w14:paraId="57315454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2B40D2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9.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27BBA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AF1496" w:rsidRPr="00295DED" w14:paraId="2A5D5750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CF87A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55319E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AF1496" w:rsidRPr="00295DED" w14:paraId="654F611A" w14:textId="77777777" w:rsidTr="00AF1496">
        <w:tc>
          <w:tcPr>
            <w:tcW w:w="49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B5487" w14:textId="77777777" w:rsidR="00AF1496" w:rsidRPr="00295DED" w:rsidRDefault="00AF1496" w:rsidP="009356BD">
            <w:pPr>
              <w:rPr>
                <w:rFonts w:ascii="Times New Roman" w:hAnsi="Times New Roman" w:cs="Times New Roman"/>
              </w:rPr>
            </w:pPr>
            <w:r w:rsidRPr="00295DED">
              <w:rPr>
                <w:rFonts w:ascii="Times New Roman" w:eastAsia="Calibri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16AF49" w14:textId="77777777" w:rsidR="00AF1496" w:rsidRPr="00295DED" w:rsidRDefault="00AF1496" w:rsidP="009356B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DED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314D1DA1" w14:textId="77777777" w:rsidR="006F21D7" w:rsidRDefault="006F21D7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B70A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14:paraId="767674A3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659889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999B69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EBC43D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D441BC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EAA084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1CABEB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FC002E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9FCC31" w14:textId="77777777" w:rsidR="00D932C4" w:rsidRDefault="00D932C4" w:rsidP="00FF54A5">
      <w:pPr>
        <w:spacing w:line="234" w:lineRule="auto"/>
        <w:ind w:right="-4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69215B" w14:textId="77777777" w:rsidR="00610FD9" w:rsidRPr="00FD50EE" w:rsidRDefault="00610FD9" w:rsidP="00AF1496">
      <w:pPr>
        <w:pStyle w:val="1"/>
        <w:jc w:val="both"/>
        <w:rPr>
          <w:sz w:val="28"/>
          <w:szCs w:val="28"/>
        </w:rPr>
        <w:sectPr w:rsidR="00610FD9" w:rsidRPr="00FD50EE" w:rsidSect="00B70A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5318AAF" w14:textId="77777777" w:rsidR="001A225A" w:rsidRDefault="00B70A2B" w:rsidP="0029433B">
      <w:pPr>
        <w:rPr>
          <w:rFonts w:ascii="Times New Roman" w:hAnsi="Times New Roman" w:cs="Times New Roman"/>
          <w:b/>
          <w:sz w:val="28"/>
          <w:szCs w:val="28"/>
        </w:rPr>
      </w:pP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</w:t>
      </w:r>
      <w:r w:rsidR="0029433B">
        <w:rPr>
          <w:rFonts w:ascii="Times New Roman" w:eastAsia="Times New Roman" w:hAnsi="Times New Roman" w:cs="Times New Roman"/>
          <w:b/>
          <w:bCs/>
          <w:sz w:val="28"/>
          <w:szCs w:val="28"/>
        </w:rPr>
        <w:t>2.2.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Тематический план и содержание </w:t>
      </w:r>
      <w:r w:rsidR="00CD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6F21D7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14:paraId="78A22141" w14:textId="77777777" w:rsidR="0029433B" w:rsidRDefault="0029433B" w:rsidP="0029433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3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4"/>
        <w:gridCol w:w="9641"/>
        <w:gridCol w:w="992"/>
      </w:tblGrid>
      <w:tr w:rsidR="00BB335F" w:rsidRPr="004316ED" w14:paraId="29C68BBD" w14:textId="77777777" w:rsidTr="00BB335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2B7F7" w14:textId="77777777" w:rsidR="00BB335F" w:rsidRPr="004316ED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производственной практики</w:t>
            </w: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(ПМ), междисциплинарных курсов (МДК) и тем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87A96" w14:textId="77777777" w:rsidR="00BB335F" w:rsidRPr="004316ED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43B012" w14:textId="77777777" w:rsidR="00BB335F" w:rsidRPr="004316ED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BB335F" w:rsidRPr="004316ED" w14:paraId="3AD75789" w14:textId="77777777" w:rsidTr="00BB335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BAC66" w14:textId="77777777" w:rsidR="00BB335F" w:rsidRPr="003A3BC1" w:rsidRDefault="00BB335F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B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19D9F" w14:textId="77777777" w:rsidR="00BB335F" w:rsidRPr="004316ED" w:rsidRDefault="00BB335F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48AB0F" w14:textId="77777777" w:rsidR="00BB335F" w:rsidRPr="004316ED" w:rsidRDefault="00BB335F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B335F" w:rsidRPr="004316ED" w14:paraId="5CA7C9BF" w14:textId="77777777" w:rsidTr="00BB335F"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5EA9F" w14:textId="77777777" w:rsidR="00BB335F" w:rsidRPr="003A3BC1" w:rsidRDefault="00BB335F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ПМ.03</w:t>
            </w:r>
            <w:r w:rsidRPr="003A3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Техническое обслуживание и диагностирование</w:t>
            </w:r>
            <w:r w:rsidRPr="003A3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неисправностей сельскохозяйственных машин и механизмов;</w:t>
            </w:r>
            <w:r w:rsidRPr="003A3B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ремонт отдельных деталей и узлов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46DD61" w14:textId="18FAA392" w:rsidR="00BB335F" w:rsidRPr="004316ED" w:rsidRDefault="00862B20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</w:tr>
      <w:tr w:rsidR="00BB335F" w:rsidRPr="004316ED" w14:paraId="6C0D4D59" w14:textId="77777777" w:rsidTr="00BB335F">
        <w:trPr>
          <w:trHeight w:val="127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399CD" w14:textId="77777777" w:rsidR="00BB335F" w:rsidRPr="003A3BC1" w:rsidRDefault="00BB335F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B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03.01. Система технического обслуживания и ремонта сельскохозяйственных машин и механизмов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01927" w14:textId="77777777" w:rsidR="00BB335F" w:rsidRPr="004316ED" w:rsidRDefault="00BB335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B22D" w14:textId="77777777" w:rsidR="00BB335F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BB335F" w:rsidRPr="004316ED" w14:paraId="54AC6BE8" w14:textId="77777777" w:rsidTr="00BB335F">
        <w:trPr>
          <w:trHeight w:val="214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5D49D7" w14:textId="77777777" w:rsidR="00BB335F" w:rsidRPr="003A3BC1" w:rsidRDefault="00BB335F" w:rsidP="00862B2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3BC1">
              <w:rPr>
                <w:rFonts w:ascii="Times New Roman" w:hAnsi="Times New Roman" w:cs="Times New Roman"/>
                <w:b/>
              </w:rPr>
              <w:t>Тема 1. Техника безопасности труда и противопожарные мероприятия при работе, техобслуживании и ремонте машинно-тракторных агрегатов. Вводный инструктаж. Оформление технологической документации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E69658" w14:textId="77777777" w:rsidR="00C163ED" w:rsidRPr="00C163ED" w:rsidRDefault="00BB335F" w:rsidP="00BB33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C1">
              <w:rPr>
                <w:rFonts w:ascii="Times New Roman" w:hAnsi="Times New Roman" w:cs="Times New Roman"/>
              </w:rPr>
              <w:t>Назначение, производственная структура предприятия, состав и расположение участков и отделений; режимы предприятия; безопасные маршруты и правила нахождения работников на территории хозяйственной единицы, в зданиях предприятий; вопросы охраны труда при работе, техобслуживании и ремонте машинно-тракторных агрегатов. Содержание труда, этапы профессионального роста и трудового становление рабочего производственного обучения в формировании навыков эффективного и качественного труда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A3BC1">
              <w:rPr>
                <w:rFonts w:ascii="Times New Roman" w:hAnsi="Times New Roman" w:cs="Times New Roman"/>
              </w:rPr>
              <w:t>Пользование первичными средствами пожаротушения. Мероприятия по обеспечению пожарной безопасности, пути эвакуации.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BC1">
              <w:rPr>
                <w:rFonts w:ascii="Times New Roman" w:hAnsi="Times New Roman" w:cs="Times New Roman"/>
              </w:rPr>
              <w:t>Оформление документов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2294A0" w14:textId="77777777" w:rsidR="00BB335F" w:rsidRPr="004316ED" w:rsidRDefault="00326A08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B335F" w:rsidRPr="004316ED" w14:paraId="2504C594" w14:textId="77777777" w:rsidTr="00BB335F">
        <w:trPr>
          <w:trHeight w:val="1122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5B47C71" w14:textId="77777777" w:rsidR="00BB335F" w:rsidRDefault="00BB335F" w:rsidP="00862B20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3A3BC1">
              <w:rPr>
                <w:rFonts w:ascii="Times New Roman" w:hAnsi="Times New Roman" w:cs="Times New Roman"/>
                <w:b/>
              </w:rPr>
              <w:t>Тема 2. Профилактические</w:t>
            </w:r>
          </w:p>
          <w:p w14:paraId="28170119" w14:textId="77777777" w:rsidR="00BB335F" w:rsidRPr="003A3BC1" w:rsidRDefault="00BB335F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3BC1">
              <w:rPr>
                <w:rFonts w:ascii="Times New Roman" w:hAnsi="Times New Roman" w:cs="Times New Roman"/>
                <w:b/>
              </w:rPr>
              <w:t xml:space="preserve">осмотры техники. Диагностирование и ТО ДВС 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91F447" w14:textId="77777777" w:rsidR="00C163ED" w:rsidRPr="00C163ED" w:rsidRDefault="00BB335F" w:rsidP="00BB33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C1">
              <w:rPr>
                <w:rFonts w:ascii="Times New Roman" w:hAnsi="Times New Roman" w:cs="Times New Roman"/>
              </w:rPr>
              <w:t>Средства технического обслуживания тракторов. Оборудование для технического обслуживания тракторов. Диагностические средства. Организация технического обслуживания тракторов. Виды технического обслуживания тракторов и перечень работ при их проведении. ТО</w:t>
            </w:r>
            <w:r>
              <w:rPr>
                <w:rFonts w:ascii="Times New Roman" w:hAnsi="Times New Roman" w:cs="Times New Roman"/>
              </w:rPr>
              <w:t xml:space="preserve"> и диагностирование ДВС.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54F341" w14:textId="77777777" w:rsidR="00BB335F" w:rsidRPr="00AF1496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4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1EB748E6" w14:textId="77777777" w:rsidTr="00862B20">
        <w:trPr>
          <w:trHeight w:val="557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1C84C0" w14:textId="77777777" w:rsidR="00C163ED" w:rsidRPr="00496194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3. </w:t>
            </w:r>
            <w:r w:rsidRPr="00496194">
              <w:rPr>
                <w:rFonts w:ascii="Times New Roman" w:hAnsi="Times New Roman" w:cs="Times New Roman"/>
                <w:b/>
              </w:rPr>
              <w:t xml:space="preserve">Диагностирование и ТО тракторов 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1D8641" w14:textId="77777777" w:rsidR="00C163ED" w:rsidRPr="00C163ED" w:rsidRDefault="00C163ED" w:rsidP="00C163ED">
            <w:pPr>
              <w:snapToGrid w:val="0"/>
              <w:spacing w:after="0"/>
              <w:jc w:val="both"/>
              <w:rPr>
                <w:rFonts w:eastAsia="Calibri"/>
                <w:b/>
              </w:rPr>
            </w:pPr>
            <w:r w:rsidRPr="00496194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Диагностика технического состояния и ЕТО трактора.</w:t>
            </w:r>
            <w:r>
              <w:rPr>
                <w:rFonts w:eastAsia="Calibri"/>
                <w:b/>
              </w:rPr>
              <w:t xml:space="preserve"> </w:t>
            </w:r>
            <w:r w:rsidRPr="00496194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Выполнение операций технического обслуживания ТО-1, ТО-2 трактора</w:t>
            </w:r>
            <w:r>
              <w:rPr>
                <w:rFonts w:eastAsia="Calibri"/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308C" w14:textId="77777777" w:rsidR="00C163ED" w:rsidRPr="007B7E71" w:rsidRDefault="00326A08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C163ED" w:rsidRPr="004316ED" w14:paraId="4CC90F5F" w14:textId="77777777" w:rsidTr="00862B20">
        <w:trPr>
          <w:trHeight w:val="720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745174" w14:textId="77777777" w:rsidR="00C163ED" w:rsidRPr="00496194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6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Диагностирование и ТО автомобилей 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65CE4C" w14:textId="77777777" w:rsidR="00C163ED" w:rsidRPr="00C163ED" w:rsidRDefault="00C163ED" w:rsidP="003475F4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>автомобилей.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ТО-1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>автомобилей.</w:t>
            </w:r>
          </w:p>
          <w:p w14:paraId="59A7F686" w14:textId="77777777" w:rsidR="00C163ED" w:rsidRPr="00955CFE" w:rsidRDefault="00C163ED" w:rsidP="004F4778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ТО-2 </w:t>
            </w:r>
            <w:r w:rsidRPr="00496194">
              <w:rPr>
                <w:rFonts w:ascii="Times New Roman" w:hAnsi="Times New Roman" w:cs="Times New Roman"/>
                <w:sz w:val="24"/>
                <w:szCs w:val="24"/>
              </w:rPr>
              <w:t>автомобилей.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665F" w14:textId="77777777" w:rsidR="00C163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C163ED" w:rsidRPr="004316ED" w14:paraId="151089CA" w14:textId="77777777" w:rsidTr="00B60B4F">
        <w:trPr>
          <w:trHeight w:val="1606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585F8694" w14:textId="77777777" w:rsidR="00C163ED" w:rsidRPr="00E11E69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</w:t>
            </w:r>
            <w:r w:rsidRPr="00E11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Диагностирование и ТО комбайнов 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63BAB826" w14:textId="77777777" w:rsidR="00C163ED" w:rsidRPr="00C163ED" w:rsidRDefault="00C163ED" w:rsidP="00C163E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Выполнение </w:t>
            </w:r>
            <w:r w:rsidRPr="00E11E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 комбайна. Оценка общего состояния гидросистемы и электрооборудования, проверяют состояние тормозов, натяжение ремней и цепей.</w:t>
            </w:r>
          </w:p>
          <w:p w14:paraId="0D378896" w14:textId="77777777" w:rsidR="00C163ED" w:rsidRPr="00C163ED" w:rsidRDefault="00C163ED" w:rsidP="00C163ED">
            <w:pPr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E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ТО-1 комбайна. Проверка механизма уравновешивания жатки, плотность и уровень электролита в аккумуляторной батарее и давление воздуха в шина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67FA2DC" w14:textId="77777777" w:rsidR="00C163ED" w:rsidRPr="007F19CC" w:rsidRDefault="00C163ED" w:rsidP="00E11E69">
            <w:pPr>
              <w:spacing w:after="0" w:line="264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1E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ТО-2 комбайна. Проверка свободного хода и усилие на ободе рулевого колеса, сходимость колес и свободный ход муфты включения и выключения сцепления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8686" w14:textId="77777777" w:rsidR="00C163ED" w:rsidRPr="007B7E71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53EB4808" w14:textId="77777777" w:rsidTr="00C163ED">
        <w:trPr>
          <w:trHeight w:val="1357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3682CC52" w14:textId="77777777" w:rsidR="00C163ED" w:rsidRPr="002A2295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2A22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Диагностирование и техническое обслуживание сельскохозяйственных машин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52E539A2" w14:textId="77777777" w:rsidR="00C163ED" w:rsidRPr="00862B20" w:rsidRDefault="00C163ED" w:rsidP="0083518A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B2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техническому обслуживанию сельскохозяйственных машин для основной обработки почвы.</w:t>
            </w:r>
            <w:r w:rsidRPr="00862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2B2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техническому обслуживанию сельскохозяйственных машин для посева зерновых и овощных культур.</w:t>
            </w:r>
            <w:r w:rsidRPr="00862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2B20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ремонту и техническому обслуживанию сельскохозяйственных машин по уходу за пропашными культурами.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0DF82" w14:textId="77777777" w:rsidR="00C163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B335F" w:rsidRPr="004316ED" w14:paraId="7EDBB0CB" w14:textId="77777777" w:rsidTr="00BB335F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3187" w14:textId="77777777" w:rsidR="00BB335F" w:rsidRPr="00797277" w:rsidRDefault="00BB335F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МДК. 03.02. Технологические </w:t>
            </w:r>
          </w:p>
          <w:p w14:paraId="5473BA9E" w14:textId="77777777" w:rsidR="00BB335F" w:rsidRPr="004316ED" w:rsidRDefault="00BB335F" w:rsidP="00862B2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2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процессы ремонтного производства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308A" w14:textId="77777777" w:rsidR="00BB335F" w:rsidRDefault="00BB335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12029C" w14:textId="77777777" w:rsidR="00BB335F" w:rsidRPr="004316ED" w:rsidRDefault="00BB335F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0AD8" w14:textId="77777777" w:rsidR="00BB335F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C163ED" w:rsidRPr="004316ED" w14:paraId="069C49FA" w14:textId="77777777" w:rsidTr="00401C83">
        <w:trPr>
          <w:trHeight w:val="160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1A6204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Pr="005A6CB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Приемка машин в ремонт, дефектовка, наружная очистка и мойка машин. Разборка машин на узлы и агрегаты.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2F207A" w14:textId="77777777" w:rsidR="00C163ED" w:rsidRPr="00C163ED" w:rsidRDefault="00C163ED" w:rsidP="00C0666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машин к ремонту,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их очистка, </w:t>
            </w: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дефектовка и мойка деталей и агрегатов.</w:t>
            </w:r>
          </w:p>
          <w:p w14:paraId="12FDA6D0" w14:textId="77777777" w:rsidR="00C163ED" w:rsidRPr="004316ED" w:rsidRDefault="00C163ED" w:rsidP="00C06667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 об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орудованием и приспособлениями </w:t>
            </w:r>
            <w:r w:rsidRPr="005A6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ремонту машин.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6CB3">
              <w:rPr>
                <w:rFonts w:ascii="Times New Roman" w:eastAsia="Calibri" w:hAnsi="Times New Roman" w:cs="Times New Roman"/>
                <w:sz w:val="24"/>
                <w:szCs w:val="24"/>
              </w:rPr>
              <w:t>Разборка машин на узлы и агрегаты. Работа с оборудованием, приспособлениями и инструментами для разборки машин.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53FC6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248B1DC4" w14:textId="77777777" w:rsidTr="00C163ED">
        <w:trPr>
          <w:trHeight w:val="1269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34CEB464" w14:textId="77777777" w:rsidR="00C163ED" w:rsidRPr="00BB4CFA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двигателей </w:t>
            </w:r>
          </w:p>
          <w:p w14:paraId="78EB3F7C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внутреннего сгорания.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EF6C1C" w14:textId="77777777" w:rsidR="00C163ED" w:rsidRPr="00C163ED" w:rsidRDefault="00C163ED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блоков и цилиндров двигателя,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коленчаты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валов и подшипников, шатунно-поршневой группы и деталей ГРМ.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деталей систем охлаждения и смазки двигателя.</w:t>
            </w:r>
          </w:p>
          <w:p w14:paraId="431355F3" w14:textId="77777777" w:rsidR="00C163ED" w:rsidRPr="004316ED" w:rsidRDefault="00C163ED" w:rsidP="004F0606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Ремонт системы питания двигателя.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оборудованием, приспособлениями и инструментами для разборки двигателя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14C8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C163ED" w:rsidRPr="004316ED" w14:paraId="4EB66681" w14:textId="77777777" w:rsidTr="00C163ED">
        <w:trPr>
          <w:trHeight w:val="1234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14:paraId="0801AB45" w14:textId="77777777" w:rsidR="00C163ED" w:rsidRPr="00BB4CFA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узлов и </w:t>
            </w:r>
          </w:p>
          <w:p w14:paraId="431418FC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агрегатов </w:t>
            </w:r>
            <w:r w:rsidRPr="00BB4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гидросистемы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электрооборудования тракторов и автомобилей.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750F47BF" w14:textId="77777777" w:rsidR="00C163ED" w:rsidRPr="004316ED" w:rsidRDefault="00C163ED" w:rsidP="00C163E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гидросистемы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тракторов.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Ремон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гидросистемы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автомобилей. Работа с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обо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рудованием, приспособлениями и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инстр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ументами для разборки и сборки </w:t>
            </w:r>
            <w:r w:rsidRPr="00BB4CFA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агрегатов гидросистемы.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приборов и агрегатов </w:t>
            </w:r>
            <w:r w:rsidRPr="004F0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электрооборудования тракторов и самоходных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машин. 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40602C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3ED" w:rsidRPr="004316ED" w14:paraId="571AA07B" w14:textId="77777777" w:rsidTr="00C163ED">
        <w:trPr>
          <w:trHeight w:val="100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68739A1" w14:textId="77777777" w:rsidR="00C163ED" w:rsidRPr="004316ED" w:rsidRDefault="00C163ED" w:rsidP="00862B20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B066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28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трансмиссии и ходовой части тракторов и автомобилей.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BABC5D" w14:textId="77777777" w:rsidR="00C163ED" w:rsidRPr="00C163ED" w:rsidRDefault="00C163ED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6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Ремонт муфты сцепления трактора.</w:t>
            </w:r>
            <w:r w:rsidRPr="00C06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Ремонт механической коробки передач трактора</w:t>
            </w:r>
            <w:r w:rsidRPr="00C066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2D924B0" w14:textId="77777777" w:rsidR="00C163ED" w:rsidRDefault="00C163ED" w:rsidP="00C163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06">
              <w:rPr>
                <w:rFonts w:ascii="Times New Roman" w:eastAsia="Times New Roman" w:hAnsi="Times New Roman" w:cs="Times New Roman"/>
                <w:bCs/>
                <w:color w:val="000000"/>
                <w:sz w:val="23"/>
                <w:lang w:eastAsia="ru-RU"/>
              </w:rPr>
              <w:t>Ремонт гидромеханической коробки передач трактора. Ремонт механизма ведущего моста трактора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F0606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Ремонт элементов подвески автомобиля или тракторных тележек</w:t>
            </w:r>
            <w:r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  <w:r w:rsidRPr="004F06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6132CD" w14:textId="77777777" w:rsidR="00A209AC" w:rsidRPr="004316ED" w:rsidRDefault="00A209AC" w:rsidP="00C163E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CB85" w14:textId="77777777" w:rsidR="00C163ED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209AC" w:rsidRPr="004316ED" w14:paraId="62BA1913" w14:textId="77777777" w:rsidTr="00862B20">
        <w:trPr>
          <w:trHeight w:val="1831"/>
        </w:trPr>
        <w:tc>
          <w:tcPr>
            <w:tcW w:w="368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38B6F7E" w14:textId="77777777" w:rsidR="00A209AC" w:rsidRPr="00C06667" w:rsidRDefault="00A209AC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66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 Ремонт  с/х машин  для  основной  и  предпосевной  обработки  почвы.</w:t>
            </w: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7410254" w14:textId="77777777" w:rsidR="00A209AC" w:rsidRPr="004F0606" w:rsidRDefault="00A209AC" w:rsidP="00A209AC">
            <w:pPr>
              <w:shd w:val="clear" w:color="auto" w:fill="FFFFFF"/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>Ремонт  плугов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культиваторов,</w:t>
            </w: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тяжелых и дисковых борон. Технологический  процесс   разборки  сборки  и  ремонта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плугов, </w:t>
            </w: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культиваторов, </w:t>
            </w:r>
            <w:r w:rsidRPr="00C06667">
              <w:rPr>
                <w:rFonts w:ascii="Times New Roman" w:eastAsia="Calibri" w:hAnsi="Times New Roman" w:cs="Times New Roman"/>
                <w:sz w:val="24"/>
                <w:szCs w:val="24"/>
              </w:rPr>
              <w:t>тяжелых  борон  с  последующей   заменой  изношенных   рабочих   деталей,  сломанных  и  загнутых  зубьев  и  отдельных  деталей,    узлов.  Необходимое  оборудование,  инструмент, приспособления.  Контроль  и  проверка  качества  ремонта.  Безопасность  труда  при  замене  рабочих  деталей,  сломанных  и  загнутых   зубьев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0303EA" w14:textId="77777777" w:rsidR="00A209AC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209AC" w:rsidRPr="004316ED" w14:paraId="633E0BE5" w14:textId="77777777" w:rsidTr="00A209AC">
        <w:trPr>
          <w:trHeight w:val="1587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1860CB6A" w14:textId="77777777" w:rsidR="00A209AC" w:rsidRPr="009E1C0B" w:rsidRDefault="00A209AC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Технология ремонта  </w:t>
            </w:r>
          </w:p>
          <w:p w14:paraId="54686F5B" w14:textId="77777777" w:rsidR="00A209AC" w:rsidRPr="004316ED" w:rsidRDefault="00A209AC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1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оборудования животноводческих ферм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A209AC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технологической документации</w:t>
            </w:r>
          </w:p>
        </w:tc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14:paraId="4584EBB2" w14:textId="77777777" w:rsidR="00A209AC" w:rsidRPr="004316ED" w:rsidRDefault="00A209AC" w:rsidP="00A209AC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Ремонт специального технологического оборудования для производства продукции животноводства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Характерные неисправности механизмов и дефекты деталей, способы их определения. Ремонт систем канализации и </w:t>
            </w:r>
            <w:proofErr w:type="spellStart"/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>навозоудаления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85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Ремонт доильных аппаратов и установок,  сепараторов, пастеризаторов, холодильников и танков-охладителей, инкубаторов и стригальных машин. Контроль качества ремонта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352A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дневника, отчета по производственной практике.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EC40" w14:textId="77777777" w:rsidR="00A209AC" w:rsidRPr="004316ED" w:rsidRDefault="00AF1496" w:rsidP="00862B20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A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62B20" w:rsidRPr="004316ED" w14:paraId="62844B39" w14:textId="77777777" w:rsidTr="00862B20">
        <w:trPr>
          <w:trHeight w:val="216"/>
        </w:trPr>
        <w:tc>
          <w:tcPr>
            <w:tcW w:w="14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3FB15E" w14:textId="1EF274C9" w:rsidR="00862B20" w:rsidRPr="004316ED" w:rsidRDefault="00862B20" w:rsidP="00505C31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2B2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дифференцированного зачета.</w:t>
            </w:r>
          </w:p>
        </w:tc>
      </w:tr>
    </w:tbl>
    <w:p w14:paraId="0846AF17" w14:textId="77777777" w:rsidR="005A6CB3" w:rsidRDefault="005A6CB3" w:rsidP="00185DA0">
      <w:pPr>
        <w:spacing w:after="0"/>
        <w:jc w:val="both"/>
      </w:pPr>
    </w:p>
    <w:p w14:paraId="1AB7AF9E" w14:textId="77777777" w:rsidR="005A6CB3" w:rsidRDefault="005A6CB3" w:rsidP="00185DA0">
      <w:pPr>
        <w:spacing w:after="0"/>
        <w:jc w:val="both"/>
      </w:pPr>
    </w:p>
    <w:p w14:paraId="13D904F6" w14:textId="77777777" w:rsidR="003475F4" w:rsidRDefault="003475F4" w:rsidP="00185DA0">
      <w:pPr>
        <w:spacing w:after="0"/>
        <w:jc w:val="both"/>
      </w:pPr>
    </w:p>
    <w:p w14:paraId="07A00C90" w14:textId="77777777" w:rsidR="00A3079E" w:rsidRPr="00A3079E" w:rsidRDefault="00A3079E" w:rsidP="00185DA0">
      <w:pPr>
        <w:spacing w:after="0"/>
        <w:jc w:val="both"/>
        <w:sectPr w:rsidR="00A3079E" w:rsidRPr="00A3079E" w:rsidSect="00B70A2B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220EB6D2" w14:textId="77777777" w:rsidR="008F5171" w:rsidRPr="005B1FA7" w:rsidRDefault="008F5171" w:rsidP="008F5171">
      <w:pPr>
        <w:widowControl w:val="0"/>
        <w:tabs>
          <w:tab w:val="left" w:pos="474"/>
        </w:tabs>
        <w:spacing w:after="49" w:line="229" w:lineRule="auto"/>
        <w:ind w:left="-15"/>
        <w:outlineLvl w:val="1"/>
        <w:rPr>
          <w:rFonts w:ascii="Times New Roman" w:eastAsia="Courier New" w:hAnsi="Times New Roman"/>
          <w:b/>
          <w:color w:val="000000"/>
          <w:sz w:val="24"/>
        </w:rPr>
      </w:pPr>
      <w:r>
        <w:rPr>
          <w:rFonts w:ascii="Times New Roman" w:eastAsia="Courier New" w:hAnsi="Times New Roman"/>
          <w:b/>
          <w:color w:val="000000"/>
          <w:sz w:val="24"/>
        </w:rPr>
        <w:lastRenderedPageBreak/>
        <w:t xml:space="preserve">3. </w:t>
      </w:r>
      <w:bookmarkStart w:id="0" w:name="bookmark5"/>
      <w:r w:rsidRPr="005B1FA7">
        <w:rPr>
          <w:rFonts w:ascii="Times New Roman" w:eastAsia="Courier New" w:hAnsi="Times New Roman"/>
          <w:b/>
          <w:color w:val="000000"/>
          <w:sz w:val="24"/>
        </w:rPr>
        <w:t>ОБРАЗОВАТЕЛЬНЫЕ, ПРОИЗВОДСТВЕННЫЕ ТЕХ</w:t>
      </w:r>
      <w:r>
        <w:rPr>
          <w:rFonts w:ascii="Times New Roman" w:eastAsia="Courier New" w:hAnsi="Times New Roman"/>
          <w:b/>
          <w:color w:val="000000"/>
          <w:sz w:val="24"/>
        </w:rPr>
        <w:t>НОЛОГИИ, ИСПОЛЬЗУЕМЫЕ НА ПРОИЗВОДСТВЕННОЙ</w:t>
      </w:r>
      <w:r w:rsidRPr="005B1FA7">
        <w:rPr>
          <w:rFonts w:ascii="Times New Roman" w:eastAsia="Courier New" w:hAnsi="Times New Roman"/>
          <w:b/>
          <w:color w:val="000000"/>
          <w:sz w:val="24"/>
        </w:rPr>
        <w:t xml:space="preserve"> ПРАКТИКЕ</w:t>
      </w:r>
      <w:bookmarkEnd w:id="0"/>
    </w:p>
    <w:p w14:paraId="29886D35" w14:textId="77777777" w:rsidR="008F5171" w:rsidRDefault="008F5171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  <w:r>
        <w:rPr>
          <w:rFonts w:ascii="Times New Roman" w:eastAsia="Courier New" w:hAnsi="Times New Roman"/>
          <w:color w:val="000000"/>
          <w:sz w:val="24"/>
        </w:rPr>
        <w:t>Производственная</w:t>
      </w:r>
      <w:r w:rsidRPr="005B1FA7">
        <w:rPr>
          <w:rFonts w:ascii="Times New Roman" w:eastAsia="Courier New" w:hAnsi="Times New Roman"/>
          <w:color w:val="000000"/>
          <w:sz w:val="24"/>
        </w:rPr>
        <w:t xml:space="preserve"> практика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учебной технологии.</w:t>
      </w:r>
      <w:bookmarkStart w:id="1" w:name="bookmark6"/>
    </w:p>
    <w:p w14:paraId="5F010944" w14:textId="77777777" w:rsidR="00862B20" w:rsidRPr="008F5171" w:rsidRDefault="00862B20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</w:p>
    <w:p w14:paraId="71D258B3" w14:textId="77777777" w:rsidR="008F5171" w:rsidRPr="005B1FA7" w:rsidRDefault="008F5171" w:rsidP="008F5171">
      <w:pPr>
        <w:widowControl w:val="0"/>
        <w:tabs>
          <w:tab w:val="left" w:pos="474"/>
        </w:tabs>
        <w:spacing w:after="49" w:line="229" w:lineRule="auto"/>
        <w:ind w:left="-5" w:hanging="10"/>
        <w:outlineLvl w:val="1"/>
        <w:rPr>
          <w:rFonts w:ascii="Times New Roman" w:eastAsia="Courier New" w:hAnsi="Times New Roman"/>
          <w:b/>
          <w:color w:val="000000"/>
          <w:sz w:val="24"/>
        </w:rPr>
      </w:pPr>
      <w:r>
        <w:rPr>
          <w:rFonts w:ascii="Times New Roman" w:eastAsia="Courier New" w:hAnsi="Times New Roman"/>
          <w:b/>
          <w:color w:val="000000"/>
          <w:sz w:val="24"/>
        </w:rPr>
        <w:t xml:space="preserve">4. </w:t>
      </w:r>
      <w:r w:rsidRPr="005B1FA7">
        <w:rPr>
          <w:rFonts w:ascii="Times New Roman" w:eastAsia="Courier New" w:hAnsi="Times New Roman"/>
          <w:b/>
          <w:color w:val="000000"/>
          <w:sz w:val="24"/>
        </w:rPr>
        <w:t>ФОР</w:t>
      </w:r>
      <w:r>
        <w:rPr>
          <w:rFonts w:ascii="Times New Roman" w:eastAsia="Courier New" w:hAnsi="Times New Roman"/>
          <w:b/>
          <w:color w:val="000000"/>
          <w:sz w:val="24"/>
        </w:rPr>
        <w:t>МЫ АТТЕСТАЦИИ (ПО ИТОГАМ ПРОИЗВОДСТВЕННОЙ</w:t>
      </w:r>
      <w:r w:rsidRPr="005B1FA7">
        <w:rPr>
          <w:rFonts w:ascii="Times New Roman" w:eastAsia="Courier New" w:hAnsi="Times New Roman"/>
          <w:b/>
          <w:color w:val="000000"/>
          <w:sz w:val="24"/>
        </w:rPr>
        <w:t xml:space="preserve"> ПРАКТИКИ)</w:t>
      </w:r>
      <w:bookmarkEnd w:id="1"/>
    </w:p>
    <w:p w14:paraId="2DA1D20D" w14:textId="77777777" w:rsidR="008F5171" w:rsidRDefault="008F5171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  <w:r w:rsidRPr="005B1FA7">
        <w:rPr>
          <w:rFonts w:ascii="Times New Roman" w:eastAsia="Courier New" w:hAnsi="Times New Roman"/>
          <w:color w:val="000000"/>
          <w:sz w:val="24"/>
        </w:rPr>
        <w:t>Итогом практики является оценка, которая выставляется руководителем практики на основании наблюдений за самостоятельной работой практиканта.</w:t>
      </w:r>
      <w:bookmarkStart w:id="2" w:name="bookmark7"/>
    </w:p>
    <w:p w14:paraId="05519EF6" w14:textId="77777777" w:rsidR="00862B20" w:rsidRPr="008F5171" w:rsidRDefault="00862B20" w:rsidP="008F5171">
      <w:pPr>
        <w:widowControl w:val="0"/>
        <w:spacing w:after="49" w:line="229" w:lineRule="auto"/>
        <w:ind w:left="-5" w:firstLine="360"/>
        <w:jc w:val="both"/>
        <w:rPr>
          <w:rFonts w:ascii="Times New Roman" w:eastAsia="Courier New" w:hAnsi="Times New Roman"/>
          <w:color w:val="000000"/>
          <w:sz w:val="24"/>
        </w:rPr>
      </w:pPr>
    </w:p>
    <w:p w14:paraId="3403FC7D" w14:textId="77777777" w:rsidR="008F5171" w:rsidRPr="005B1FA7" w:rsidRDefault="008F5171" w:rsidP="008F5171">
      <w:pPr>
        <w:widowControl w:val="0"/>
        <w:tabs>
          <w:tab w:val="left" w:pos="853"/>
        </w:tabs>
        <w:spacing w:after="49" w:line="229" w:lineRule="auto"/>
        <w:ind w:left="-5" w:hanging="10"/>
        <w:outlineLvl w:val="1"/>
        <w:rPr>
          <w:rFonts w:ascii="Times New Roman" w:eastAsia="Courier New" w:hAnsi="Times New Roman"/>
          <w:b/>
          <w:color w:val="000000"/>
          <w:sz w:val="24"/>
        </w:rPr>
      </w:pPr>
      <w:r>
        <w:rPr>
          <w:rFonts w:ascii="Times New Roman" w:eastAsia="Courier New" w:hAnsi="Times New Roman"/>
          <w:b/>
          <w:color w:val="000000"/>
          <w:sz w:val="24"/>
        </w:rPr>
        <w:t xml:space="preserve">5. </w:t>
      </w:r>
      <w:r w:rsidRPr="005B1FA7">
        <w:rPr>
          <w:rFonts w:ascii="Times New Roman" w:eastAsia="Courier New" w:hAnsi="Times New Roman"/>
          <w:b/>
          <w:color w:val="000000"/>
          <w:sz w:val="24"/>
        </w:rPr>
        <w:t>УЧЕБНО-МЕТОДИЧЕСКОЕ И ИН</w:t>
      </w:r>
      <w:r>
        <w:rPr>
          <w:rFonts w:ascii="Times New Roman" w:eastAsia="Courier New" w:hAnsi="Times New Roman"/>
          <w:b/>
          <w:color w:val="000000"/>
          <w:sz w:val="24"/>
        </w:rPr>
        <w:t>ФОРМАЦИОННОЕ ОБЕСПЕЧЕНИЕ ПРОИЗВОДСТВЕННОЙ</w:t>
      </w:r>
      <w:r w:rsidRPr="005B1FA7">
        <w:rPr>
          <w:rFonts w:ascii="Times New Roman" w:eastAsia="Courier New" w:hAnsi="Times New Roman"/>
          <w:b/>
          <w:color w:val="000000"/>
          <w:sz w:val="24"/>
        </w:rPr>
        <w:t xml:space="preserve"> ПРАКТИКИ</w:t>
      </w:r>
      <w:bookmarkEnd w:id="2"/>
    </w:p>
    <w:p w14:paraId="17FA10FE" w14:textId="77777777" w:rsidR="00AF6A40" w:rsidRPr="00862B20" w:rsidRDefault="00AF6A40" w:rsidP="008F5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B20">
        <w:rPr>
          <w:rFonts w:ascii="Times New Roman" w:hAnsi="Times New Roman" w:cs="Times New Roman"/>
          <w:b/>
          <w:sz w:val="24"/>
          <w:szCs w:val="24"/>
        </w:rPr>
        <w:t>Перечень рекомендуемых учебн</w:t>
      </w:r>
      <w:r w:rsidR="00656B93" w:rsidRPr="00862B20">
        <w:rPr>
          <w:rFonts w:ascii="Times New Roman" w:hAnsi="Times New Roman" w:cs="Times New Roman"/>
          <w:b/>
          <w:sz w:val="24"/>
          <w:szCs w:val="24"/>
        </w:rPr>
        <w:t xml:space="preserve">ых изданий,  Интернет-ресурсов, </w:t>
      </w:r>
      <w:r w:rsidRPr="00862B20">
        <w:rPr>
          <w:rFonts w:ascii="Times New Roman" w:hAnsi="Times New Roman" w:cs="Times New Roman"/>
          <w:b/>
          <w:sz w:val="24"/>
          <w:szCs w:val="24"/>
        </w:rPr>
        <w:t xml:space="preserve">дополнительной литературы   </w:t>
      </w:r>
    </w:p>
    <w:p w14:paraId="6F6AA1FC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14:paraId="68D525D9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а) учебная литература: </w:t>
      </w:r>
    </w:p>
    <w:p w14:paraId="5419E5D9" w14:textId="77777777" w:rsidR="001721DC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1. </w:t>
      </w:r>
      <w:hyperlink r:id="rId12" w:history="1">
        <w:r w:rsidR="00243053" w:rsidRPr="00862B2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Тараторкин В.М.</w:t>
        </w:r>
      </w:hyperlink>
      <w:r w:rsidR="00243053" w:rsidRPr="00862B20">
        <w:rPr>
          <w:rFonts w:ascii="Times New Roman" w:hAnsi="Times New Roman" w:cs="Times New Roman"/>
          <w:sz w:val="24"/>
          <w:szCs w:val="24"/>
        </w:rPr>
        <w:t> , </w:t>
      </w:r>
      <w:hyperlink r:id="rId13" w:history="1">
        <w:proofErr w:type="gramStart"/>
        <w:r w:rsidR="00243053" w:rsidRPr="00862B2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Голубев</w:t>
        </w:r>
        <w:proofErr w:type="gramEnd"/>
        <w:r w:rsidR="00243053" w:rsidRPr="00862B2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И.Г.</w:t>
        </w:r>
      </w:hyperlink>
      <w:r w:rsidR="00243053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243053" w:rsidRPr="00862B20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Система технического обслуживания и ремонта сельскохозяйственных машин и механизмов</w:t>
      </w:r>
      <w:r w:rsidR="00243053" w:rsidRPr="00862B20">
        <w:rPr>
          <w:bCs/>
          <w:color w:val="000000"/>
          <w:spacing w:val="2"/>
          <w:sz w:val="24"/>
          <w:szCs w:val="24"/>
        </w:rPr>
        <w:t>.</w:t>
      </w:r>
      <w:r w:rsidR="00243053" w:rsidRPr="00862B20">
        <w:rPr>
          <w:rFonts w:ascii="Times New Roman" w:hAnsi="Times New Roman" w:cs="Times New Roman"/>
          <w:sz w:val="24"/>
          <w:szCs w:val="24"/>
        </w:rPr>
        <w:t xml:space="preserve"> - М.:</w:t>
      </w:r>
      <w:r w:rsidR="00656B93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862B20">
        <w:rPr>
          <w:rFonts w:ascii="Times New Roman" w:hAnsi="Times New Roman" w:cs="Times New Roman"/>
          <w:sz w:val="24"/>
          <w:szCs w:val="24"/>
        </w:rPr>
        <w:t>Академия</w:t>
      </w:r>
      <w:r w:rsidR="00243053" w:rsidRPr="00862B20">
        <w:rPr>
          <w:rFonts w:ascii="Times New Roman" w:hAnsi="Times New Roman" w:cs="Times New Roman"/>
          <w:sz w:val="24"/>
          <w:szCs w:val="24"/>
        </w:rPr>
        <w:t>,</w:t>
      </w:r>
      <w:r w:rsidR="00656B93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862B20">
        <w:rPr>
          <w:rFonts w:ascii="Times New Roman" w:hAnsi="Times New Roman" w:cs="Times New Roman"/>
          <w:sz w:val="24"/>
          <w:szCs w:val="24"/>
        </w:rPr>
        <w:t>2017г.- 384 с.</w:t>
      </w:r>
    </w:p>
    <w:p w14:paraId="0093A4E1" w14:textId="77777777" w:rsidR="001721DC" w:rsidRPr="00862B20" w:rsidRDefault="001721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2.</w:t>
      </w:r>
      <w:r w:rsidR="00651555" w:rsidRPr="00862B20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gramStart"/>
        <w:r w:rsidR="00651555" w:rsidRPr="00862B2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Голубев</w:t>
        </w:r>
        <w:proofErr w:type="gramEnd"/>
        <w:r w:rsidR="00651555" w:rsidRPr="00862B2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И.Г.</w:t>
        </w:r>
      </w:hyperlink>
      <w:r w:rsidR="00651555" w:rsidRPr="00862B20">
        <w:rPr>
          <w:rFonts w:ascii="Times New Roman" w:hAnsi="Times New Roman" w:cs="Times New Roman"/>
          <w:color w:val="000000" w:themeColor="text1"/>
          <w:sz w:val="24"/>
          <w:szCs w:val="24"/>
        </w:rPr>
        <w:t> , </w:t>
      </w:r>
      <w:hyperlink r:id="rId15" w:history="1">
        <w:r w:rsidR="00651555" w:rsidRPr="00862B2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Тараторкин В.М.</w:t>
        </w:r>
      </w:hyperlink>
      <w:r w:rsidR="00651555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634C84" w:rsidRPr="00862B20">
        <w:rPr>
          <w:rFonts w:ascii="Times New Roman" w:hAnsi="Times New Roman" w:cs="Times New Roman"/>
          <w:sz w:val="24"/>
          <w:szCs w:val="24"/>
        </w:rPr>
        <w:t>Технологические процессы ремонтного производства - М.: Академия, 2017 г.-304 с</w:t>
      </w:r>
      <w:r w:rsidR="00651555" w:rsidRPr="00862B20">
        <w:rPr>
          <w:rFonts w:ascii="Times New Roman" w:hAnsi="Times New Roman" w:cs="Times New Roman"/>
          <w:sz w:val="24"/>
          <w:szCs w:val="24"/>
        </w:rPr>
        <w:t>.</w:t>
      </w:r>
    </w:p>
    <w:p w14:paraId="3B29068F" w14:textId="77777777" w:rsidR="001059D1" w:rsidRPr="00862B20" w:rsidRDefault="001059D1" w:rsidP="00185DA0">
      <w:pPr>
        <w:spacing w:after="0"/>
        <w:jc w:val="both"/>
        <w:rPr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3.</w:t>
      </w:r>
      <w:r w:rsidRPr="00862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A40" w:rsidRPr="00862B20">
        <w:rPr>
          <w:rFonts w:ascii="Times New Roman" w:hAnsi="Times New Roman" w:cs="Times New Roman"/>
          <w:sz w:val="24"/>
          <w:szCs w:val="24"/>
        </w:rPr>
        <w:t>Виноградов В.М. Храмцова О.В. Техническое обслуживание и ремонт автомобилей. Лабораторный практикум</w:t>
      </w:r>
      <w:r w:rsidR="00F11D32" w:rsidRPr="00862B20">
        <w:rPr>
          <w:rFonts w:ascii="Times New Roman" w:hAnsi="Times New Roman" w:cs="Times New Roman"/>
          <w:sz w:val="24"/>
          <w:szCs w:val="24"/>
        </w:rPr>
        <w:t xml:space="preserve"> - М.: Академия, </w:t>
      </w:r>
      <w:r w:rsidR="00AF6A40" w:rsidRPr="00862B20">
        <w:rPr>
          <w:rFonts w:ascii="Times New Roman" w:hAnsi="Times New Roman" w:cs="Times New Roman"/>
          <w:sz w:val="24"/>
          <w:szCs w:val="24"/>
        </w:rPr>
        <w:t>201</w:t>
      </w:r>
      <w:r w:rsidR="005247B1" w:rsidRPr="00862B20">
        <w:rPr>
          <w:rFonts w:ascii="Times New Roman" w:hAnsi="Times New Roman" w:cs="Times New Roman"/>
          <w:sz w:val="24"/>
          <w:szCs w:val="24"/>
        </w:rPr>
        <w:t>6</w:t>
      </w:r>
      <w:r w:rsidR="00AF6A40" w:rsidRPr="00862B20">
        <w:rPr>
          <w:rFonts w:ascii="Times New Roman" w:hAnsi="Times New Roman" w:cs="Times New Roman"/>
          <w:sz w:val="24"/>
          <w:szCs w:val="24"/>
        </w:rPr>
        <w:t>. – 173 с.;</w:t>
      </w:r>
      <w:r w:rsidRPr="00862B20">
        <w:rPr>
          <w:sz w:val="24"/>
          <w:szCs w:val="24"/>
        </w:rPr>
        <w:t xml:space="preserve"> </w:t>
      </w:r>
    </w:p>
    <w:p w14:paraId="2FED65FB" w14:textId="77777777" w:rsidR="001721DC" w:rsidRPr="00862B20" w:rsidRDefault="00656B9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4</w:t>
      </w:r>
      <w:r w:rsidR="00AF6A40" w:rsidRPr="00862B20">
        <w:rPr>
          <w:rFonts w:ascii="Times New Roman" w:hAnsi="Times New Roman" w:cs="Times New Roman"/>
          <w:sz w:val="24"/>
          <w:szCs w:val="24"/>
        </w:rPr>
        <w:t>.</w:t>
      </w:r>
      <w:r w:rsidR="00AF6A40" w:rsidRPr="00862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E0D" w:rsidRPr="00862B20">
        <w:rPr>
          <w:rFonts w:ascii="Times New Roman" w:hAnsi="Times New Roman" w:cs="Times New Roman"/>
          <w:sz w:val="24"/>
          <w:szCs w:val="24"/>
        </w:rPr>
        <w:t>Виноградов В. М.  Технологические процессы ремонта автомобилей : учеб</w:t>
      </w:r>
      <w:proofErr w:type="gramStart"/>
      <w:r w:rsidR="000C0E0D" w:rsidRPr="00862B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0E0D" w:rsidRPr="00862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0E0D" w:rsidRPr="00862B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C0E0D" w:rsidRPr="00862B20">
        <w:rPr>
          <w:rFonts w:ascii="Times New Roman" w:hAnsi="Times New Roman" w:cs="Times New Roman"/>
          <w:sz w:val="24"/>
          <w:szCs w:val="24"/>
        </w:rPr>
        <w:t>особие для студ. учреждений сред. проф.</w:t>
      </w:r>
      <w:r w:rsidR="00F11D32" w:rsidRPr="00862B20">
        <w:rPr>
          <w:rFonts w:ascii="Times New Roman" w:hAnsi="Times New Roman" w:cs="Times New Roman"/>
          <w:sz w:val="24"/>
          <w:szCs w:val="24"/>
        </w:rPr>
        <w:t xml:space="preserve"> образования -</w:t>
      </w:r>
      <w:r w:rsidR="000C0E0D" w:rsidRPr="00862B20">
        <w:rPr>
          <w:rFonts w:ascii="Times New Roman" w:hAnsi="Times New Roman" w:cs="Times New Roman"/>
          <w:sz w:val="24"/>
          <w:szCs w:val="24"/>
        </w:rPr>
        <w:t xml:space="preserve"> 6-е изд., </w:t>
      </w:r>
      <w:r w:rsidR="00F11D32" w:rsidRPr="00862B20">
        <w:rPr>
          <w:rFonts w:ascii="Times New Roman" w:hAnsi="Times New Roman" w:cs="Times New Roman"/>
          <w:sz w:val="24"/>
          <w:szCs w:val="24"/>
        </w:rPr>
        <w:t>- М.: Академия, 201</w:t>
      </w:r>
      <w:r w:rsidR="005247B1" w:rsidRPr="00862B20">
        <w:rPr>
          <w:rFonts w:ascii="Times New Roman" w:hAnsi="Times New Roman" w:cs="Times New Roman"/>
          <w:sz w:val="24"/>
          <w:szCs w:val="24"/>
        </w:rPr>
        <w:t>6</w:t>
      </w:r>
      <w:r w:rsidR="00F11D32" w:rsidRPr="00862B20">
        <w:rPr>
          <w:rFonts w:ascii="Times New Roman" w:hAnsi="Times New Roman" w:cs="Times New Roman"/>
          <w:sz w:val="24"/>
          <w:szCs w:val="24"/>
        </w:rPr>
        <w:t xml:space="preserve">. — 432 с. </w:t>
      </w:r>
    </w:p>
    <w:p w14:paraId="416E1ECF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б) периодические издания (журналы): </w:t>
      </w:r>
    </w:p>
    <w:p w14:paraId="38A0AFC2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1. «Сельскохозяйственная техника: обслуживание и ремонт».  </w:t>
      </w:r>
    </w:p>
    <w:p w14:paraId="07838709" w14:textId="77777777" w:rsidR="00AF6A40" w:rsidRPr="00862B20" w:rsidRDefault="001721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</w:t>
      </w:r>
      <w:r w:rsidR="00AF6A40" w:rsidRPr="00862B20">
        <w:rPr>
          <w:rFonts w:ascii="Times New Roman" w:hAnsi="Times New Roman" w:cs="Times New Roman"/>
          <w:sz w:val="24"/>
          <w:szCs w:val="24"/>
        </w:rPr>
        <w:t xml:space="preserve">. «Техника в сельском хозяйстве». </w:t>
      </w:r>
    </w:p>
    <w:p w14:paraId="5BE02AC7" w14:textId="77777777" w:rsidR="004176DC" w:rsidRPr="00862B20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14:paraId="41D5EB36" w14:textId="77777777" w:rsidR="00F43E99" w:rsidRPr="00862B20" w:rsidRDefault="00656B93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1</w:t>
      </w:r>
      <w:r w:rsidR="004176DC" w:rsidRPr="00862B20">
        <w:rPr>
          <w:rFonts w:ascii="Times New Roman" w:hAnsi="Times New Roman" w:cs="Times New Roman"/>
          <w:sz w:val="24"/>
          <w:szCs w:val="24"/>
        </w:rPr>
        <w:t>.</w:t>
      </w:r>
      <w:r w:rsidR="00124C6E" w:rsidRPr="00862B20">
        <w:rPr>
          <w:rFonts w:ascii="Times New Roman" w:hAnsi="Times New Roman" w:cs="Times New Roman"/>
          <w:sz w:val="24"/>
          <w:szCs w:val="24"/>
        </w:rPr>
        <w:t xml:space="preserve"> </w:t>
      </w:r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«Техническое обслуживание и ремонт автомобилей» : учеб</w:t>
      </w:r>
      <w:proofErr w:type="gramStart"/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особие / Л.И, Епифанов, Е.А. Епифанова, — 2-е изд., </w:t>
      </w:r>
      <w:proofErr w:type="spellStart"/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 — М</w:t>
      </w:r>
      <w:r w:rsidR="00326778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: ИД ФОРУМ : ИНФРА-М, 2017.-352 с. </w:t>
      </w:r>
      <w:r w:rsidR="004176DC" w:rsidRPr="00862B20">
        <w:rPr>
          <w:rFonts w:ascii="Times New Roman" w:hAnsi="Times New Roman" w:cs="Times New Roman"/>
          <w:sz w:val="24"/>
          <w:szCs w:val="24"/>
          <w:shd w:val="clear" w:color="auto" w:fill="FFFFFF"/>
        </w:rPr>
        <w:t>(Профессиональное образование)</w:t>
      </w:r>
      <w:r w:rsidR="00F43E99" w:rsidRPr="00862B20">
        <w:rPr>
          <w:sz w:val="24"/>
          <w:szCs w:val="24"/>
        </w:rPr>
        <w:t xml:space="preserve"> </w:t>
      </w:r>
      <w:r w:rsidR="00F43E99" w:rsidRPr="00862B20">
        <w:rPr>
          <w:rFonts w:ascii="Times New Roman" w:hAnsi="Times New Roman" w:cs="Times New Roman"/>
          <w:sz w:val="24"/>
          <w:szCs w:val="24"/>
        </w:rPr>
        <w:t>[ЭБС znanium.com]</w:t>
      </w:r>
    </w:p>
    <w:p w14:paraId="46AD4511" w14:textId="77777777" w:rsidR="00316FA4" w:rsidRPr="00862B20" w:rsidRDefault="00656B93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</w:t>
      </w:r>
      <w:r w:rsidR="00F43E99" w:rsidRPr="00862B20">
        <w:rPr>
          <w:rFonts w:ascii="Times New Roman" w:hAnsi="Times New Roman" w:cs="Times New Roman"/>
          <w:sz w:val="24"/>
          <w:szCs w:val="24"/>
        </w:rPr>
        <w:t xml:space="preserve">. </w:t>
      </w:r>
      <w:r w:rsidR="00F43E99" w:rsidRPr="00862B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Технологические процессы в техническом сервисе машин и оборудования</w:t>
      </w:r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 : учеб</w:t>
      </w:r>
      <w:proofErr w:type="gramStart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/ И.Н. Кравченко, А.Ф. </w:t>
      </w:r>
      <w:proofErr w:type="spellStart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Пузряков</w:t>
      </w:r>
      <w:proofErr w:type="spellEnd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В.М. Корнеев [и др.]. — М.</w:t>
      </w:r>
      <w:proofErr w:type="gramStart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201</w:t>
      </w:r>
      <w:r w:rsidR="00124C6E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43E99" w:rsidRPr="00862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346 с. + Доп. материалы </w:t>
      </w:r>
      <w:r w:rsidR="00F43E99" w:rsidRPr="00862B20">
        <w:rPr>
          <w:rFonts w:ascii="Times New Roman" w:hAnsi="Times New Roman" w:cs="Times New Roman"/>
          <w:sz w:val="24"/>
          <w:szCs w:val="24"/>
        </w:rPr>
        <w:t>[ЭБС znanium.com]</w:t>
      </w:r>
    </w:p>
    <w:p w14:paraId="003F7DD6" w14:textId="77777777" w:rsidR="00AF6A40" w:rsidRPr="00862B2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 xml:space="preserve">Электронные ресурсы: </w:t>
      </w:r>
    </w:p>
    <w:p w14:paraId="1ECB3A5C" w14:textId="77777777" w:rsidR="00F96174" w:rsidRPr="00862B20" w:rsidRDefault="00F11D32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1</w:t>
      </w:r>
      <w:r w:rsidR="00F96174" w:rsidRPr="00862B20">
        <w:rPr>
          <w:rFonts w:ascii="Times New Roman" w:hAnsi="Times New Roman" w:cs="Times New Roman"/>
          <w:sz w:val="24"/>
          <w:szCs w:val="24"/>
        </w:rPr>
        <w:t xml:space="preserve">. Интернет-версия системы ГАРАНТ: законы РФ и другие нормативные документы http://www.garant.ru/ </w:t>
      </w:r>
    </w:p>
    <w:p w14:paraId="758A9710" w14:textId="77777777" w:rsidR="00F11D32" w:rsidRPr="00862B20" w:rsidRDefault="00F11D32" w:rsidP="008F5171">
      <w:pPr>
        <w:spacing w:after="0"/>
        <w:jc w:val="both"/>
        <w:rPr>
          <w:sz w:val="24"/>
          <w:szCs w:val="24"/>
        </w:rPr>
      </w:pPr>
      <w:r w:rsidRPr="00862B20">
        <w:rPr>
          <w:rFonts w:ascii="Times New Roman" w:hAnsi="Times New Roman" w:cs="Times New Roman"/>
          <w:sz w:val="24"/>
          <w:szCs w:val="24"/>
        </w:rPr>
        <w:t>2</w:t>
      </w:r>
      <w:r w:rsidR="00F96174" w:rsidRPr="00862B20">
        <w:rPr>
          <w:rFonts w:ascii="Times New Roman" w:hAnsi="Times New Roman" w:cs="Times New Roman"/>
          <w:sz w:val="24"/>
          <w:szCs w:val="24"/>
        </w:rPr>
        <w:t>. Интернет-версия системы Консультант Плюс: законы РФ и другие нормативные документы</w:t>
      </w:r>
      <w:r w:rsidR="00F96174" w:rsidRPr="00862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6" w:history="1">
        <w:r w:rsidR="00316FA4" w:rsidRPr="00862B20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http://www.consultant.ru/online/</w:t>
        </w:r>
      </w:hyperlink>
    </w:p>
    <w:p w14:paraId="60D23F84" w14:textId="77777777" w:rsidR="008F5171" w:rsidRPr="008F5171" w:rsidRDefault="008F5171" w:rsidP="008F517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A5902D" w14:textId="77777777" w:rsidR="00862B20" w:rsidRDefault="00B4715B" w:rsidP="008F5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6C895CB2" w14:textId="77777777" w:rsidR="00862B20" w:rsidRDefault="00862B20" w:rsidP="008F5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14:paraId="7CDB8AC8" w14:textId="7D98DDFE" w:rsidR="00FD5524" w:rsidRDefault="00B4715B" w:rsidP="008F5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 </w:t>
      </w:r>
      <w:r w:rsidR="008F5171"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FD5524" w:rsidRPr="00F96174">
        <w:rPr>
          <w:rFonts w:ascii="Times New Roman" w:hAnsi="Times New Roman" w:cs="Times New Roman"/>
          <w:b/>
          <w:caps/>
          <w:sz w:val="24"/>
          <w:szCs w:val="24"/>
        </w:rPr>
        <w:t>. Контрол</w:t>
      </w:r>
      <w:r w:rsidR="00FD5524">
        <w:rPr>
          <w:rFonts w:ascii="Times New Roman" w:hAnsi="Times New Roman" w:cs="Times New Roman"/>
          <w:b/>
          <w:caps/>
          <w:sz w:val="24"/>
          <w:szCs w:val="24"/>
        </w:rPr>
        <w:t xml:space="preserve">ь и оценка результатов освоения </w:t>
      </w:r>
      <w:r w:rsidR="00FD5524" w:rsidRPr="00F96174">
        <w:rPr>
          <w:rFonts w:ascii="Times New Roman" w:hAnsi="Times New Roman" w:cs="Times New Roman"/>
          <w:b/>
          <w:caps/>
          <w:sz w:val="24"/>
          <w:szCs w:val="24"/>
        </w:rPr>
        <w:t>профессиональног</w:t>
      </w:r>
      <w:r w:rsidR="00FD5524"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="00FD5524"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28"/>
        <w:gridCol w:w="4394"/>
        <w:gridCol w:w="1984"/>
      </w:tblGrid>
      <w:tr w:rsidR="00FD5524" w:rsidRPr="00E90ECB" w14:paraId="1DA8419A" w14:textId="77777777" w:rsidTr="008F5171">
        <w:trPr>
          <w:trHeight w:val="12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82713" w14:textId="77777777" w:rsidR="00FD5524" w:rsidRPr="00E90ECB" w:rsidRDefault="00FD5524" w:rsidP="00862B2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14:paraId="6FAFC6A9" w14:textId="77777777" w:rsidR="00FD5524" w:rsidRPr="00E90ECB" w:rsidRDefault="00FD5524" w:rsidP="00862B2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53B87" w14:textId="77777777" w:rsidR="00FD5524" w:rsidRPr="00090B8F" w:rsidRDefault="00FD5524" w:rsidP="00862B2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986E1" w14:textId="77777777" w:rsidR="00FD5524" w:rsidRPr="00E90ECB" w:rsidRDefault="00FD5524" w:rsidP="00862B20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FD5524" w:rsidRPr="00E90ECB" w14:paraId="75471F8F" w14:textId="77777777" w:rsidTr="008F5171">
        <w:trPr>
          <w:trHeight w:val="395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97EF2" w14:textId="77777777" w:rsidR="00FD5524" w:rsidRPr="00B26DDE" w:rsidRDefault="00FD5524" w:rsidP="00862B20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7E720" w14:textId="77777777" w:rsidR="00FD5524" w:rsidRPr="00090B8F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Диагностика неисправностей. Определение способа ремонта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A8EF8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57BB797D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4E308F7E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37FDC1DF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1D034D79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22BFDD0C" w14:textId="77777777" w:rsidR="00FD5524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58FD0C7" w14:textId="77777777" w:rsidR="00FD5524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</w:t>
            </w:r>
            <w:proofErr w:type="spellStart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междисциплинарн</w:t>
            </w:r>
            <w:proofErr w:type="spellEnd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69493DB4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9D1134F" w14:textId="77777777" w:rsidR="00FD5524" w:rsidRPr="00E90ECB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24DE8D46" w14:textId="77777777" w:rsidR="008F5171" w:rsidRDefault="008F5171" w:rsidP="009356B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8DE8C87" w14:textId="77777777" w:rsidR="00FD5524" w:rsidRDefault="00FD5524" w:rsidP="009356B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 w:rsidR="008F5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5CC1BF34" w14:textId="77777777" w:rsidR="00FD5524" w:rsidRDefault="00FD5524" w:rsidP="008F517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0FD11585" w14:textId="77777777" w:rsidR="008F5171" w:rsidRPr="008F5171" w:rsidRDefault="008F5171" w:rsidP="008F5171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63334ACF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валификационный</w:t>
            </w:r>
            <w:r w:rsidR="008F5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по </w:t>
            </w:r>
          </w:p>
          <w:p w14:paraId="41C9C995" w14:textId="77777777" w:rsidR="00FD5524" w:rsidRPr="008F5171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FD5524" w:rsidRPr="00E90ECB" w14:paraId="5983387C" w14:textId="77777777" w:rsidTr="008F517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A743" w14:textId="77777777" w:rsidR="00FD5524" w:rsidRPr="00B26DDE" w:rsidRDefault="00FD5524" w:rsidP="00862B20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3.2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Определять способы ремонта сельскохозяйственной техники в соответствии с ее техническим состоянием.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787FC" w14:textId="77777777" w:rsidR="00FD5524" w:rsidRPr="00090B8F" w:rsidRDefault="00FD5524" w:rsidP="009356BD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Определение способа ремонта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98B5CD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D5524" w:rsidRPr="00E90ECB" w14:paraId="582354E9" w14:textId="77777777" w:rsidTr="008F5171">
        <w:trPr>
          <w:trHeight w:val="55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AE409" w14:textId="77777777" w:rsidR="00FD5524" w:rsidRPr="00A56E0B" w:rsidRDefault="00FD5524" w:rsidP="00862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AF1D5" w14:textId="77777777" w:rsidR="00FD5524" w:rsidRPr="00090B8F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материально-техническое обеспечение технического обслуживания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C3392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FD5524" w:rsidRPr="00E90ECB" w14:paraId="20209E52" w14:textId="77777777" w:rsidTr="008F5171">
        <w:trPr>
          <w:trHeight w:val="981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7D45A2" w14:textId="77777777" w:rsidR="00FD5524" w:rsidRPr="00B26DDE" w:rsidRDefault="00FD5524" w:rsidP="00862B20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3.4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Подбирать материалы, узлы и агрегаты, необходимые для проведения ремонта.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E553A3" w14:textId="77777777" w:rsidR="00FD5524" w:rsidRPr="00090B8F" w:rsidRDefault="00FD5524" w:rsidP="009356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Подбор материалов, узлов, агрегатов, необходимых для проведения ремонта.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C64A64" w14:textId="77777777" w:rsidR="00FD5524" w:rsidRPr="00E90ECB" w:rsidRDefault="00FD5524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3941B880" w14:textId="77777777" w:rsidTr="00862B20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6667EA" w14:textId="77777777" w:rsidR="00862B20" w:rsidRPr="00B26DDE" w:rsidRDefault="00862B20" w:rsidP="00862B20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восстановление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работоспо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собности или замену детали/узла с/х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техники в соответствии с технологической картой.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AD315B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Восстановление работоспособности или замена детали/узла сельскохозяйственной техники.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512A8" w14:textId="77777777" w:rsidR="004514B9" w:rsidRDefault="004514B9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FCDDF16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  </w:t>
            </w:r>
          </w:p>
          <w:p w14:paraId="17F454F7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форме: </w:t>
            </w:r>
          </w:p>
          <w:p w14:paraId="136C58E1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тестирования;  </w:t>
            </w:r>
          </w:p>
          <w:p w14:paraId="3E9A7EB7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-опроса;</w:t>
            </w:r>
          </w:p>
          <w:p w14:paraId="47FBF731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-защиты практических занятий;</w:t>
            </w:r>
          </w:p>
          <w:p w14:paraId="2846DBEF" w14:textId="77777777" w:rsidR="00862B20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1701E17" w14:textId="77777777" w:rsidR="00862B20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</w:t>
            </w:r>
            <w:proofErr w:type="spellStart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междисциплинарн</w:t>
            </w:r>
            <w:proofErr w:type="spellEnd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053F3007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4221D96" w14:textId="77777777" w:rsidR="00862B20" w:rsidRPr="00E90ECB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учебной практике</w:t>
            </w:r>
          </w:p>
          <w:p w14:paraId="0BD5E14E" w14:textId="77777777" w:rsidR="00862B20" w:rsidRDefault="00862B20" w:rsidP="00862B2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73130B3" w14:textId="77777777" w:rsidR="00862B20" w:rsidRDefault="00862B20" w:rsidP="00862B2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 по междисциплинарн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ому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курсу</w:t>
            </w:r>
          </w:p>
          <w:p w14:paraId="252601D2" w14:textId="77777777" w:rsidR="00862B20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производственной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практике</w:t>
            </w:r>
          </w:p>
          <w:p w14:paraId="3E209102" w14:textId="77777777" w:rsidR="00862B20" w:rsidRPr="008F5171" w:rsidRDefault="00862B20" w:rsidP="00862B20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14:paraId="0267CAA7" w14:textId="77777777" w:rsidR="00862B20" w:rsidRPr="00E90ECB" w:rsidRDefault="00862B20" w:rsidP="00862B2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валификационный </w:t>
            </w: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экзамен </w:t>
            </w:r>
            <w:proofErr w:type="gramStart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</w:t>
            </w:r>
            <w:proofErr w:type="gramEnd"/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644B567C" w14:textId="62D622BC" w:rsidR="00862B20" w:rsidRPr="00E90ECB" w:rsidRDefault="00862B20" w:rsidP="00862B2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0E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профессиональному модулю</w:t>
            </w:r>
          </w:p>
        </w:tc>
      </w:tr>
      <w:tr w:rsidR="00862B20" w:rsidRPr="00E90ECB" w14:paraId="24C42F4B" w14:textId="77777777" w:rsidTr="008F5171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4FDE18" w14:textId="77777777" w:rsidR="00862B20" w:rsidRPr="00B26DDE" w:rsidRDefault="00862B20" w:rsidP="00862B20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07FF27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Использование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48376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39030138" w14:textId="77777777" w:rsidTr="008F5171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571987" w14:textId="77777777" w:rsidR="00862B20" w:rsidRPr="00B26DDE" w:rsidRDefault="00862B20" w:rsidP="00862B20">
            <w:pPr>
              <w:widowControl w:val="0"/>
              <w:snapToGrid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ыполнять регулировку, испытание, обкатку отремонтированной сельскохозяйственной техники в соответствии с регламентами.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97B1C3F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Регулировка, испытание и обкатка отремонтированной сельскохозяйственной Техники.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76C50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448B2334" w14:textId="77777777" w:rsidTr="008F5171">
        <w:trPr>
          <w:trHeight w:val="713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52981C" w14:textId="77777777" w:rsidR="00862B20" w:rsidRPr="00A56E0B" w:rsidRDefault="00862B20" w:rsidP="00862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консервацию и постановку на хранение сельскохозяйственной техники в соответствии с регламентами.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A2510C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Осмотр и проверка комплектности сельскохозяйственной техники. Выбор способа и места хранения сельскохозяйственной техники. Приемка работы по очистке, демонтажу и консервации отдельных узлов, размещению сельскохозяйственной техники на хранение. Проведение плановых проверок условий хранения и состояния. сельскохозяйственной техники в период хранения. Контроль качества сборки и проведения пуско-наладочных работ сельскохозяйственной техники при снятии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C2243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62B20" w:rsidRPr="00E90ECB" w14:paraId="7697B769" w14:textId="77777777" w:rsidTr="00862B20">
        <w:trPr>
          <w:trHeight w:val="65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D26AF1" w14:textId="77777777" w:rsidR="00862B20" w:rsidRPr="00644B24" w:rsidRDefault="00862B20" w:rsidP="00862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44B24">
              <w:rPr>
                <w:rFonts w:ascii="Times New Roman" w:hAnsi="Times New Roman" w:cs="Times New Roman"/>
                <w:sz w:val="24"/>
                <w:szCs w:val="24"/>
              </w:rPr>
              <w:t>формлять документы о проведении технического обслуживания, ремонта, постановки и снятии с хранения сельскохозяйственной техники.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5D6C5B" w14:textId="77777777" w:rsidR="00862B20" w:rsidRPr="00090B8F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B8F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о проведении технического обслуживания сельскохозяйственной техники. Оформление документов о постановке и снятии сельскохозяйственной техники с хранения.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29981" w14:textId="77777777" w:rsidR="00862B20" w:rsidRPr="00E90ECB" w:rsidRDefault="00862B20" w:rsidP="009356B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35643746" w14:textId="77777777" w:rsidR="008F5171" w:rsidRDefault="008F5171" w:rsidP="00FD5524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B60994" w14:textId="77777777" w:rsidR="00862B20" w:rsidRDefault="00862B20" w:rsidP="008F517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9A68C8" w14:textId="77777777" w:rsidR="00862B20" w:rsidRDefault="00862B20" w:rsidP="008F517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94348" w14:textId="77777777" w:rsidR="00FD5524" w:rsidRPr="008F5171" w:rsidRDefault="00FD5524" w:rsidP="008F5171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4051"/>
        <w:gridCol w:w="3178"/>
      </w:tblGrid>
      <w:tr w:rsidR="00FD5524" w:rsidRPr="00BD3BF2" w14:paraId="6021FA3B" w14:textId="77777777" w:rsidTr="008F5171">
        <w:tc>
          <w:tcPr>
            <w:tcW w:w="2977" w:type="dxa"/>
          </w:tcPr>
          <w:p w14:paraId="58870C9A" w14:textId="77777777" w:rsidR="00FD5524" w:rsidRPr="00BD3BF2" w:rsidRDefault="00FD5524" w:rsidP="00935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051" w:type="dxa"/>
          </w:tcPr>
          <w:p w14:paraId="4FFB5BEB" w14:textId="77777777" w:rsidR="00FD5524" w:rsidRPr="00BD3BF2" w:rsidRDefault="00FD5524" w:rsidP="00935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78" w:type="dxa"/>
          </w:tcPr>
          <w:p w14:paraId="79021664" w14:textId="77777777" w:rsidR="00FD5524" w:rsidRPr="00BD3BF2" w:rsidRDefault="00FD5524" w:rsidP="009356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FD5524" w:rsidRPr="00BD3BF2" w14:paraId="05A78276" w14:textId="77777777" w:rsidTr="008F5171">
        <w:tc>
          <w:tcPr>
            <w:tcW w:w="2977" w:type="dxa"/>
          </w:tcPr>
          <w:p w14:paraId="128985AC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051" w:type="dxa"/>
          </w:tcPr>
          <w:p w14:paraId="4419AAB3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умения проводить анализа сложных ситуаций при решении задач профессиональной деятельности; </w:t>
            </w:r>
          </w:p>
          <w:p w14:paraId="1F1271F1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демонстрация способности эффективно выбирать способы решения задач профессиональной деятельности </w:t>
            </w:r>
          </w:p>
          <w:p w14:paraId="40D9E1F7" w14:textId="21A9E0E0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результат и последствия своих </w:t>
            </w:r>
            <w:r w:rsidR="004514B9" w:rsidRPr="00BD3BF2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="004514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8" w:type="dxa"/>
          </w:tcPr>
          <w:p w14:paraId="01BE8957" w14:textId="0AAD9D2F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решение ситуационных задач; - наблюдение за деятельностью студента на практических занятиях, учебной и производственной практике, характеристика учебной и про</w:t>
            </w:r>
            <w:r w:rsidR="004514B9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деятельности, отче</w:t>
            </w: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т о производственной практике)</w:t>
            </w:r>
          </w:p>
        </w:tc>
      </w:tr>
      <w:tr w:rsidR="00FD5524" w:rsidRPr="00BD3BF2" w14:paraId="3A5858E5" w14:textId="77777777" w:rsidTr="008F5171">
        <w:tc>
          <w:tcPr>
            <w:tcW w:w="2977" w:type="dxa"/>
          </w:tcPr>
          <w:p w14:paraId="064490A9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051" w:type="dxa"/>
          </w:tcPr>
          <w:p w14:paraId="0F6E58D0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осуществлять поиск, анализ и интерпретацию необходимой информации</w:t>
            </w:r>
          </w:p>
        </w:tc>
        <w:tc>
          <w:tcPr>
            <w:tcW w:w="3178" w:type="dxa"/>
          </w:tcPr>
          <w:p w14:paraId="4173BC29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</w:t>
            </w:r>
          </w:p>
          <w:p w14:paraId="5D737433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рефератов; </w:t>
            </w:r>
          </w:p>
          <w:p w14:paraId="1EE99598" w14:textId="313DAA89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устных сообщений; </w:t>
            </w:r>
          </w:p>
          <w:p w14:paraId="1751DB57" w14:textId="6B426501" w:rsidR="00FD5524" w:rsidRPr="00BD3BF2" w:rsidRDefault="004514B9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</w:t>
            </w:r>
            <w:r w:rsidR="00FD5524" w:rsidRPr="00BD3BF2">
              <w:rPr>
                <w:rFonts w:ascii="Times New Roman" w:hAnsi="Times New Roman" w:cs="Times New Roman"/>
                <w:sz w:val="24"/>
                <w:szCs w:val="24"/>
              </w:rPr>
              <w:t>т по учебной и производственной практике</w:t>
            </w:r>
          </w:p>
        </w:tc>
      </w:tr>
      <w:tr w:rsidR="00FD5524" w:rsidRPr="00BD3BF2" w14:paraId="3B96BAF1" w14:textId="77777777" w:rsidTr="008F5171">
        <w:tc>
          <w:tcPr>
            <w:tcW w:w="2977" w:type="dxa"/>
          </w:tcPr>
          <w:p w14:paraId="6A571D2F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4051" w:type="dxa"/>
          </w:tcPr>
          <w:p w14:paraId="2B0785AB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стремления к самореализации и повышению своих профессиональных качеств; - проявление интереса к дополнительной информации по специальности, расширению кругозора;</w:t>
            </w:r>
          </w:p>
        </w:tc>
        <w:tc>
          <w:tcPr>
            <w:tcW w:w="3178" w:type="dxa"/>
          </w:tcPr>
          <w:p w14:paraId="5A9FB2AF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собеседование; - оценка применяемых методов и способов при выполнении практических заданий и работ во время учебной практики; - решение ситуационных задач</w:t>
            </w:r>
          </w:p>
        </w:tc>
      </w:tr>
      <w:tr w:rsidR="00FD5524" w:rsidRPr="00BD3BF2" w14:paraId="641ED50F" w14:textId="77777777" w:rsidTr="008F5171">
        <w:trPr>
          <w:trHeight w:val="3120"/>
        </w:trPr>
        <w:tc>
          <w:tcPr>
            <w:tcW w:w="2977" w:type="dxa"/>
          </w:tcPr>
          <w:p w14:paraId="208E8173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051" w:type="dxa"/>
          </w:tcPr>
          <w:p w14:paraId="1608E0B6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способности эффективно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78" w:type="dxa"/>
          </w:tcPr>
          <w:p w14:paraId="146E6B26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и оценка работы в малых группах на практических занятиях, </w:t>
            </w:r>
          </w:p>
          <w:p w14:paraId="6DA167FA" w14:textId="6B114028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FD5524" w:rsidRPr="00BD3BF2" w14:paraId="022CF45C" w14:textId="77777777" w:rsidTr="008F5171">
        <w:tc>
          <w:tcPr>
            <w:tcW w:w="2977" w:type="dxa"/>
          </w:tcPr>
          <w:p w14:paraId="0DE08861" w14:textId="77777777" w:rsidR="00FD5524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79DCA23D" w14:textId="77777777" w:rsidR="008F5171" w:rsidRPr="00BD3BF2" w:rsidRDefault="008F5171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14:paraId="2048F66C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грамотно устно и письменно излагать свои мысли по профессиональной тематике на государственном языке; - грамотное оформление документов</w:t>
            </w:r>
          </w:p>
        </w:tc>
        <w:tc>
          <w:tcPr>
            <w:tcW w:w="3178" w:type="dxa"/>
          </w:tcPr>
          <w:p w14:paraId="0D24BF4E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и письменный опрос; </w:t>
            </w:r>
          </w:p>
          <w:p w14:paraId="050CF172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выполнения рефератов; </w:t>
            </w:r>
          </w:p>
          <w:p w14:paraId="2A22553E" w14:textId="4F37380F" w:rsidR="00FD5524" w:rsidRPr="00BD3BF2" w:rsidRDefault="004514B9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</w:t>
            </w:r>
            <w:r w:rsidR="00FD5524" w:rsidRPr="00BD3BF2">
              <w:rPr>
                <w:rFonts w:ascii="Times New Roman" w:hAnsi="Times New Roman" w:cs="Times New Roman"/>
                <w:sz w:val="24"/>
                <w:szCs w:val="24"/>
              </w:rPr>
              <w:t>т по учебной и производственной практике</w:t>
            </w:r>
          </w:p>
        </w:tc>
      </w:tr>
      <w:tr w:rsidR="00FD5524" w:rsidRPr="00BD3BF2" w14:paraId="3EF3E0C6" w14:textId="77777777" w:rsidTr="008F5171">
        <w:tc>
          <w:tcPr>
            <w:tcW w:w="2977" w:type="dxa"/>
          </w:tcPr>
          <w:p w14:paraId="11A70FD1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6. Проявлять гражданско- 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051" w:type="dxa"/>
          </w:tcPr>
          <w:p w14:paraId="511686B7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значимость своей профессии (специальности) </w:t>
            </w:r>
          </w:p>
          <w:p w14:paraId="683AF764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демонстрация поведения на основе общечеловеческих ценностей</w:t>
            </w:r>
          </w:p>
        </w:tc>
        <w:tc>
          <w:tcPr>
            <w:tcW w:w="3178" w:type="dxa"/>
          </w:tcPr>
          <w:p w14:paraId="0FD736F2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студента на практических занятиях, </w:t>
            </w:r>
          </w:p>
          <w:p w14:paraId="39319A29" w14:textId="4E63917E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при выполнении работ на учебной и производственной практике; - характеристика учебной и профессиональной деятельности студента</w:t>
            </w:r>
          </w:p>
        </w:tc>
      </w:tr>
      <w:tr w:rsidR="00FD5524" w:rsidRPr="00BD3BF2" w14:paraId="3D044A96" w14:textId="77777777" w:rsidTr="008F5171">
        <w:tc>
          <w:tcPr>
            <w:tcW w:w="2977" w:type="dxa"/>
          </w:tcPr>
          <w:p w14:paraId="2D02E984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051" w:type="dxa"/>
          </w:tcPr>
          <w:p w14:paraId="63C541C5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соблюдение правил экологической безопасности при ведении профессиональной деятельности; - обеспечивать ресурсосбережение на рабочем месте</w:t>
            </w:r>
          </w:p>
        </w:tc>
        <w:tc>
          <w:tcPr>
            <w:tcW w:w="3178" w:type="dxa"/>
          </w:tcPr>
          <w:p w14:paraId="5CD175B9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за деятельностью студента при выполнении заданий на практических занятиях; </w:t>
            </w:r>
          </w:p>
          <w:p w14:paraId="21791416" w14:textId="6A9E2A13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экспертное наблюдение за выполнением заданий во время прохождения учебной и производственной практики;</w:t>
            </w:r>
          </w:p>
        </w:tc>
      </w:tr>
      <w:tr w:rsidR="00FD5524" w:rsidRPr="00BD3BF2" w14:paraId="08A497CD" w14:textId="77777777" w:rsidTr="008F5171">
        <w:tc>
          <w:tcPr>
            <w:tcW w:w="2977" w:type="dxa"/>
          </w:tcPr>
          <w:p w14:paraId="68AE37FA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051" w:type="dxa"/>
          </w:tcPr>
          <w:p w14:paraId="7EA669B4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178" w:type="dxa"/>
          </w:tcPr>
          <w:p w14:paraId="50C0FC02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собеседование; </w:t>
            </w:r>
          </w:p>
          <w:p w14:paraId="51321035" w14:textId="1690C22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за деятельностью студента на практических занятиях, на учебной и производственной практике.</w:t>
            </w:r>
          </w:p>
        </w:tc>
      </w:tr>
      <w:tr w:rsidR="00FD5524" w:rsidRPr="00BD3BF2" w14:paraId="7478910E" w14:textId="77777777" w:rsidTr="008F5171">
        <w:tc>
          <w:tcPr>
            <w:tcW w:w="2977" w:type="dxa"/>
          </w:tcPr>
          <w:p w14:paraId="2D603F15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4051" w:type="dxa"/>
          </w:tcPr>
          <w:p w14:paraId="433E4867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своевременность решения профессиональных задач на основе самостоятельно найденной информации с использованием ИКТ; - качество оформления результатов работы с использованием ИКТ;</w:t>
            </w:r>
          </w:p>
          <w:p w14:paraId="6060D787" w14:textId="476C7C32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использовать современное программное обеспечение</w:t>
            </w:r>
          </w:p>
        </w:tc>
        <w:tc>
          <w:tcPr>
            <w:tcW w:w="3178" w:type="dxa"/>
          </w:tcPr>
          <w:p w14:paraId="4A751B73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рефератов, докладов; </w:t>
            </w:r>
          </w:p>
          <w:p w14:paraId="7E393A25" w14:textId="07181DDC" w:rsidR="00FD5524" w:rsidRPr="00BD3BF2" w:rsidRDefault="004514B9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отче</w:t>
            </w:r>
            <w:r w:rsidR="00FD5524" w:rsidRPr="00BD3BF2">
              <w:rPr>
                <w:rFonts w:ascii="Times New Roman" w:hAnsi="Times New Roman" w:cs="Times New Roman"/>
                <w:sz w:val="24"/>
                <w:szCs w:val="24"/>
              </w:rPr>
              <w:t>тов по учебной и производственной практике</w:t>
            </w:r>
          </w:p>
        </w:tc>
      </w:tr>
      <w:tr w:rsidR="00FD5524" w:rsidRPr="00BD3BF2" w14:paraId="555FC982" w14:textId="77777777" w:rsidTr="008F5171">
        <w:tc>
          <w:tcPr>
            <w:tcW w:w="2977" w:type="dxa"/>
          </w:tcPr>
          <w:p w14:paraId="5061AA6A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051" w:type="dxa"/>
          </w:tcPr>
          <w:p w14:paraId="4DD386BD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демонстрация способности эффективно пользоваться профессиональной документацией на государственном и иностранном языке;</w:t>
            </w:r>
          </w:p>
        </w:tc>
        <w:tc>
          <w:tcPr>
            <w:tcW w:w="3178" w:type="dxa"/>
          </w:tcPr>
          <w:p w14:paraId="27E56FC5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опрос; </w:t>
            </w:r>
          </w:p>
          <w:p w14:paraId="46E4DF85" w14:textId="27FD97BC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отчет по учебной и производственной практике</w:t>
            </w: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одготовка рефератов</w:t>
            </w:r>
          </w:p>
        </w:tc>
      </w:tr>
      <w:tr w:rsidR="00FD5524" w:rsidRPr="00BD3BF2" w14:paraId="0573C064" w14:textId="77777777" w:rsidTr="008F5171">
        <w:tc>
          <w:tcPr>
            <w:tcW w:w="2977" w:type="dxa"/>
          </w:tcPr>
          <w:p w14:paraId="56C2520C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4051" w:type="dxa"/>
          </w:tcPr>
          <w:p w14:paraId="77D27DAF" w14:textId="77777777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-демонстрация умения планировать предпринимательскую деятельность в профессиональной сфере.</w:t>
            </w:r>
          </w:p>
        </w:tc>
        <w:tc>
          <w:tcPr>
            <w:tcW w:w="3178" w:type="dxa"/>
          </w:tcPr>
          <w:p w14:paraId="46B2BF7E" w14:textId="77777777" w:rsidR="004514B9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F2">
              <w:rPr>
                <w:rFonts w:ascii="Times New Roman" w:hAnsi="Times New Roman" w:cs="Times New Roman"/>
                <w:sz w:val="24"/>
                <w:szCs w:val="24"/>
              </w:rPr>
              <w:t xml:space="preserve">- собеседование </w:t>
            </w:r>
          </w:p>
          <w:p w14:paraId="612C8EEB" w14:textId="52692774" w:rsidR="00FD5524" w:rsidRPr="00BD3BF2" w:rsidRDefault="00FD5524" w:rsidP="0093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  <w:r w:rsidRPr="00BD3BF2">
              <w:rPr>
                <w:rFonts w:ascii="Times New Roman" w:hAnsi="Times New Roman" w:cs="Times New Roman"/>
                <w:sz w:val="24"/>
                <w:szCs w:val="24"/>
              </w:rPr>
              <w:t>- наблюдение и оценка работы в малых группах на практических занятиях</w:t>
            </w:r>
          </w:p>
        </w:tc>
      </w:tr>
    </w:tbl>
    <w:p w14:paraId="44A868D6" w14:textId="77777777" w:rsidR="00FD5524" w:rsidRDefault="00FD5524" w:rsidP="00FD5524"/>
    <w:p w14:paraId="0BCAAF8A" w14:textId="77777777" w:rsidR="00610FD9" w:rsidRDefault="00610FD9" w:rsidP="00FD5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610FD9" w:rsidSect="00B70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82134" w14:textId="77777777" w:rsidR="00C95F26" w:rsidRDefault="00C95F26" w:rsidP="00F91EC7">
      <w:pPr>
        <w:spacing w:after="0" w:line="240" w:lineRule="auto"/>
      </w:pPr>
      <w:r>
        <w:separator/>
      </w:r>
    </w:p>
  </w:endnote>
  <w:endnote w:type="continuationSeparator" w:id="0">
    <w:p w14:paraId="25F3F63B" w14:textId="77777777" w:rsidR="00C95F26" w:rsidRDefault="00C95F26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5642"/>
      <w:docPartObj>
        <w:docPartGallery w:val="Page Numbers (Bottom of Page)"/>
        <w:docPartUnique/>
      </w:docPartObj>
    </w:sdtPr>
    <w:sdtEndPr/>
    <w:sdtContent>
      <w:p w14:paraId="49971AE9" w14:textId="77777777" w:rsidR="008E466C" w:rsidRDefault="008037F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2B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F0489E" w14:textId="77777777" w:rsidR="008E466C" w:rsidRDefault="008E46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BCF9C7" w14:textId="77777777" w:rsidR="00BB335F" w:rsidRPr="00862B20" w:rsidRDefault="008037F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2B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2B2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2B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14B9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862B2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C6FD18" w14:textId="77777777" w:rsidR="00BB335F" w:rsidRDefault="00BB33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7BE58" w14:textId="77777777" w:rsidR="00C95F26" w:rsidRDefault="00C95F26" w:rsidP="00F91EC7">
      <w:pPr>
        <w:spacing w:after="0" w:line="240" w:lineRule="auto"/>
      </w:pPr>
      <w:r>
        <w:separator/>
      </w:r>
    </w:p>
  </w:footnote>
  <w:footnote w:type="continuationSeparator" w:id="0">
    <w:p w14:paraId="32203C4F" w14:textId="77777777" w:rsidR="00C95F26" w:rsidRDefault="00C95F26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00000099"/>
    <w:multiLevelType w:val="hybridMultilevel"/>
    <w:tmpl w:val="99EA2E56"/>
    <w:lvl w:ilvl="0" w:tplc="E5D6D934">
      <w:start w:val="2"/>
      <w:numFmt w:val="decimal"/>
      <w:lvlText w:val="%1."/>
      <w:lvlJc w:val="left"/>
    </w:lvl>
    <w:lvl w:ilvl="1" w:tplc="307C9376">
      <w:numFmt w:val="decimal"/>
      <w:lvlText w:val=""/>
      <w:lvlJc w:val="left"/>
    </w:lvl>
    <w:lvl w:ilvl="2" w:tplc="92C06EE8">
      <w:numFmt w:val="decimal"/>
      <w:lvlText w:val=""/>
      <w:lvlJc w:val="left"/>
    </w:lvl>
    <w:lvl w:ilvl="3" w:tplc="587CEE42">
      <w:numFmt w:val="decimal"/>
      <w:lvlText w:val=""/>
      <w:lvlJc w:val="left"/>
    </w:lvl>
    <w:lvl w:ilvl="4" w:tplc="E6CCAC1E">
      <w:numFmt w:val="decimal"/>
      <w:lvlText w:val=""/>
      <w:lvlJc w:val="left"/>
    </w:lvl>
    <w:lvl w:ilvl="5" w:tplc="917E301E">
      <w:numFmt w:val="decimal"/>
      <w:lvlText w:val=""/>
      <w:lvlJc w:val="left"/>
    </w:lvl>
    <w:lvl w:ilvl="6" w:tplc="6C825814">
      <w:numFmt w:val="decimal"/>
      <w:lvlText w:val=""/>
      <w:lvlJc w:val="left"/>
    </w:lvl>
    <w:lvl w:ilvl="7" w:tplc="4E127856">
      <w:numFmt w:val="decimal"/>
      <w:lvlText w:val=""/>
      <w:lvlJc w:val="left"/>
    </w:lvl>
    <w:lvl w:ilvl="8" w:tplc="14F67F78">
      <w:numFmt w:val="decimal"/>
      <w:lvlText w:val=""/>
      <w:lvlJc w:val="left"/>
    </w:lvl>
  </w:abstractNum>
  <w:abstractNum w:abstractNumId="4">
    <w:nsid w:val="00000124"/>
    <w:multiLevelType w:val="hybridMultilevel"/>
    <w:tmpl w:val="B82AD842"/>
    <w:lvl w:ilvl="0" w:tplc="D608698A">
      <w:start w:val="3"/>
      <w:numFmt w:val="decimal"/>
      <w:lvlText w:val="%1."/>
      <w:lvlJc w:val="left"/>
    </w:lvl>
    <w:lvl w:ilvl="1" w:tplc="3BCEB5C0">
      <w:numFmt w:val="decimal"/>
      <w:lvlText w:val=""/>
      <w:lvlJc w:val="left"/>
    </w:lvl>
    <w:lvl w:ilvl="2" w:tplc="264EC170">
      <w:numFmt w:val="decimal"/>
      <w:lvlText w:val=""/>
      <w:lvlJc w:val="left"/>
    </w:lvl>
    <w:lvl w:ilvl="3" w:tplc="5BE4A8AA">
      <w:numFmt w:val="decimal"/>
      <w:lvlText w:val=""/>
      <w:lvlJc w:val="left"/>
    </w:lvl>
    <w:lvl w:ilvl="4" w:tplc="1B34FC1A">
      <w:numFmt w:val="decimal"/>
      <w:lvlText w:val=""/>
      <w:lvlJc w:val="left"/>
    </w:lvl>
    <w:lvl w:ilvl="5" w:tplc="1032A408">
      <w:numFmt w:val="decimal"/>
      <w:lvlText w:val=""/>
      <w:lvlJc w:val="left"/>
    </w:lvl>
    <w:lvl w:ilvl="6" w:tplc="6B924138">
      <w:numFmt w:val="decimal"/>
      <w:lvlText w:val=""/>
      <w:lvlJc w:val="left"/>
    </w:lvl>
    <w:lvl w:ilvl="7" w:tplc="852C493A">
      <w:numFmt w:val="decimal"/>
      <w:lvlText w:val=""/>
      <w:lvlJc w:val="left"/>
    </w:lvl>
    <w:lvl w:ilvl="8" w:tplc="AE546AA2">
      <w:numFmt w:val="decimal"/>
      <w:lvlText w:val=""/>
      <w:lvlJc w:val="left"/>
    </w:lvl>
  </w:abstractNum>
  <w:abstractNum w:abstractNumId="5">
    <w:nsid w:val="0000074D"/>
    <w:multiLevelType w:val="hybridMultilevel"/>
    <w:tmpl w:val="859C56D4"/>
    <w:lvl w:ilvl="0" w:tplc="8F74BCE4">
      <w:start w:val="1"/>
      <w:numFmt w:val="bullet"/>
      <w:lvlText w:val=""/>
      <w:lvlJc w:val="left"/>
    </w:lvl>
    <w:lvl w:ilvl="1" w:tplc="04E6561A">
      <w:start w:val="1"/>
      <w:numFmt w:val="bullet"/>
      <w:lvlText w:val="В"/>
      <w:lvlJc w:val="left"/>
    </w:lvl>
    <w:lvl w:ilvl="2" w:tplc="ADFC4DEA">
      <w:numFmt w:val="decimal"/>
      <w:lvlText w:val=""/>
      <w:lvlJc w:val="left"/>
    </w:lvl>
    <w:lvl w:ilvl="3" w:tplc="6644B7F4">
      <w:numFmt w:val="decimal"/>
      <w:lvlText w:val=""/>
      <w:lvlJc w:val="left"/>
    </w:lvl>
    <w:lvl w:ilvl="4" w:tplc="A8A08474">
      <w:numFmt w:val="decimal"/>
      <w:lvlText w:val=""/>
      <w:lvlJc w:val="left"/>
    </w:lvl>
    <w:lvl w:ilvl="5" w:tplc="DA28E8F2">
      <w:numFmt w:val="decimal"/>
      <w:lvlText w:val=""/>
      <w:lvlJc w:val="left"/>
    </w:lvl>
    <w:lvl w:ilvl="6" w:tplc="4E686CF0">
      <w:numFmt w:val="decimal"/>
      <w:lvlText w:val=""/>
      <w:lvlJc w:val="left"/>
    </w:lvl>
    <w:lvl w:ilvl="7" w:tplc="A5CE5B6E">
      <w:numFmt w:val="decimal"/>
      <w:lvlText w:val=""/>
      <w:lvlJc w:val="left"/>
    </w:lvl>
    <w:lvl w:ilvl="8" w:tplc="21562058">
      <w:numFmt w:val="decimal"/>
      <w:lvlText w:val=""/>
      <w:lvlJc w:val="left"/>
    </w:lvl>
  </w:abstractNum>
  <w:abstractNum w:abstractNumId="6">
    <w:nsid w:val="000026A6"/>
    <w:multiLevelType w:val="hybridMultilevel"/>
    <w:tmpl w:val="57EA160A"/>
    <w:lvl w:ilvl="0" w:tplc="C9BCD4DE">
      <w:start w:val="3"/>
      <w:numFmt w:val="decimal"/>
      <w:lvlText w:val="%1."/>
      <w:lvlJc w:val="left"/>
    </w:lvl>
    <w:lvl w:ilvl="1" w:tplc="E808186E">
      <w:numFmt w:val="decimal"/>
      <w:lvlText w:val=""/>
      <w:lvlJc w:val="left"/>
    </w:lvl>
    <w:lvl w:ilvl="2" w:tplc="75722348">
      <w:numFmt w:val="decimal"/>
      <w:lvlText w:val=""/>
      <w:lvlJc w:val="left"/>
    </w:lvl>
    <w:lvl w:ilvl="3" w:tplc="FB34BA7C">
      <w:numFmt w:val="decimal"/>
      <w:lvlText w:val=""/>
      <w:lvlJc w:val="left"/>
    </w:lvl>
    <w:lvl w:ilvl="4" w:tplc="BE460CB0">
      <w:numFmt w:val="decimal"/>
      <w:lvlText w:val=""/>
      <w:lvlJc w:val="left"/>
    </w:lvl>
    <w:lvl w:ilvl="5" w:tplc="2550F7CC">
      <w:numFmt w:val="decimal"/>
      <w:lvlText w:val=""/>
      <w:lvlJc w:val="left"/>
    </w:lvl>
    <w:lvl w:ilvl="6" w:tplc="E4F40E86">
      <w:numFmt w:val="decimal"/>
      <w:lvlText w:val=""/>
      <w:lvlJc w:val="left"/>
    </w:lvl>
    <w:lvl w:ilvl="7" w:tplc="67022540">
      <w:numFmt w:val="decimal"/>
      <w:lvlText w:val=""/>
      <w:lvlJc w:val="left"/>
    </w:lvl>
    <w:lvl w:ilvl="8" w:tplc="77B83C72">
      <w:numFmt w:val="decimal"/>
      <w:lvlText w:val=""/>
      <w:lvlJc w:val="left"/>
    </w:lvl>
  </w:abstractNum>
  <w:abstractNum w:abstractNumId="7">
    <w:nsid w:val="00002D12"/>
    <w:multiLevelType w:val="hybridMultilevel"/>
    <w:tmpl w:val="2E9C8A6E"/>
    <w:lvl w:ilvl="0" w:tplc="344EDEFA">
      <w:start w:val="1"/>
      <w:numFmt w:val="decimal"/>
      <w:lvlText w:val="%1."/>
      <w:lvlJc w:val="left"/>
    </w:lvl>
    <w:lvl w:ilvl="1" w:tplc="A86A7A96">
      <w:numFmt w:val="decimal"/>
      <w:lvlText w:val=""/>
      <w:lvlJc w:val="left"/>
    </w:lvl>
    <w:lvl w:ilvl="2" w:tplc="64324BB6">
      <w:numFmt w:val="decimal"/>
      <w:lvlText w:val=""/>
      <w:lvlJc w:val="left"/>
    </w:lvl>
    <w:lvl w:ilvl="3" w:tplc="EA184704">
      <w:numFmt w:val="decimal"/>
      <w:lvlText w:val=""/>
      <w:lvlJc w:val="left"/>
    </w:lvl>
    <w:lvl w:ilvl="4" w:tplc="EF7ABA7C">
      <w:numFmt w:val="decimal"/>
      <w:lvlText w:val=""/>
      <w:lvlJc w:val="left"/>
    </w:lvl>
    <w:lvl w:ilvl="5" w:tplc="CADE4322">
      <w:numFmt w:val="decimal"/>
      <w:lvlText w:val=""/>
      <w:lvlJc w:val="left"/>
    </w:lvl>
    <w:lvl w:ilvl="6" w:tplc="ECE8002C">
      <w:numFmt w:val="decimal"/>
      <w:lvlText w:val=""/>
      <w:lvlJc w:val="left"/>
    </w:lvl>
    <w:lvl w:ilvl="7" w:tplc="E13E8CBA">
      <w:numFmt w:val="decimal"/>
      <w:lvlText w:val=""/>
      <w:lvlJc w:val="left"/>
    </w:lvl>
    <w:lvl w:ilvl="8" w:tplc="26D4E74A">
      <w:numFmt w:val="decimal"/>
      <w:lvlText w:val=""/>
      <w:lvlJc w:val="left"/>
    </w:lvl>
  </w:abstractNum>
  <w:abstractNum w:abstractNumId="8">
    <w:nsid w:val="00004DC8"/>
    <w:multiLevelType w:val="hybridMultilevel"/>
    <w:tmpl w:val="452C259C"/>
    <w:lvl w:ilvl="0" w:tplc="442A5776">
      <w:start w:val="1"/>
      <w:numFmt w:val="bullet"/>
      <w:lvlText w:val=""/>
      <w:lvlJc w:val="left"/>
    </w:lvl>
    <w:lvl w:ilvl="1" w:tplc="E1EC98EC">
      <w:numFmt w:val="decimal"/>
      <w:lvlText w:val=""/>
      <w:lvlJc w:val="left"/>
    </w:lvl>
    <w:lvl w:ilvl="2" w:tplc="459490EA">
      <w:numFmt w:val="decimal"/>
      <w:lvlText w:val=""/>
      <w:lvlJc w:val="left"/>
    </w:lvl>
    <w:lvl w:ilvl="3" w:tplc="0DC6E760">
      <w:numFmt w:val="decimal"/>
      <w:lvlText w:val=""/>
      <w:lvlJc w:val="left"/>
    </w:lvl>
    <w:lvl w:ilvl="4" w:tplc="E410C824">
      <w:numFmt w:val="decimal"/>
      <w:lvlText w:val=""/>
      <w:lvlJc w:val="left"/>
    </w:lvl>
    <w:lvl w:ilvl="5" w:tplc="854E944C">
      <w:numFmt w:val="decimal"/>
      <w:lvlText w:val=""/>
      <w:lvlJc w:val="left"/>
    </w:lvl>
    <w:lvl w:ilvl="6" w:tplc="A68EFEFE">
      <w:numFmt w:val="decimal"/>
      <w:lvlText w:val=""/>
      <w:lvlJc w:val="left"/>
    </w:lvl>
    <w:lvl w:ilvl="7" w:tplc="EE70E1C4">
      <w:numFmt w:val="decimal"/>
      <w:lvlText w:val=""/>
      <w:lvlJc w:val="left"/>
    </w:lvl>
    <w:lvl w:ilvl="8" w:tplc="AFC6B660">
      <w:numFmt w:val="decimal"/>
      <w:lvlText w:val=""/>
      <w:lvlJc w:val="left"/>
    </w:lvl>
  </w:abstractNum>
  <w:abstractNum w:abstractNumId="9">
    <w:nsid w:val="00006443"/>
    <w:multiLevelType w:val="hybridMultilevel"/>
    <w:tmpl w:val="0A3AC3E0"/>
    <w:lvl w:ilvl="0" w:tplc="E834D508">
      <w:start w:val="1"/>
      <w:numFmt w:val="bullet"/>
      <w:lvlText w:val=""/>
      <w:lvlJc w:val="left"/>
    </w:lvl>
    <w:lvl w:ilvl="1" w:tplc="0CBCDCC6">
      <w:numFmt w:val="decimal"/>
      <w:lvlText w:val=""/>
      <w:lvlJc w:val="left"/>
    </w:lvl>
    <w:lvl w:ilvl="2" w:tplc="3D8A24FC">
      <w:numFmt w:val="decimal"/>
      <w:lvlText w:val=""/>
      <w:lvlJc w:val="left"/>
    </w:lvl>
    <w:lvl w:ilvl="3" w:tplc="565A1370">
      <w:numFmt w:val="decimal"/>
      <w:lvlText w:val=""/>
      <w:lvlJc w:val="left"/>
    </w:lvl>
    <w:lvl w:ilvl="4" w:tplc="26B41786">
      <w:numFmt w:val="decimal"/>
      <w:lvlText w:val=""/>
      <w:lvlJc w:val="left"/>
    </w:lvl>
    <w:lvl w:ilvl="5" w:tplc="D45A2D9C">
      <w:numFmt w:val="decimal"/>
      <w:lvlText w:val=""/>
      <w:lvlJc w:val="left"/>
    </w:lvl>
    <w:lvl w:ilvl="6" w:tplc="355A35D6">
      <w:numFmt w:val="decimal"/>
      <w:lvlText w:val=""/>
      <w:lvlJc w:val="left"/>
    </w:lvl>
    <w:lvl w:ilvl="7" w:tplc="C54A2426">
      <w:numFmt w:val="decimal"/>
      <w:lvlText w:val=""/>
      <w:lvlJc w:val="left"/>
    </w:lvl>
    <w:lvl w:ilvl="8" w:tplc="52E0CA6E">
      <w:numFmt w:val="decimal"/>
      <w:lvlText w:val=""/>
      <w:lvlJc w:val="left"/>
    </w:lvl>
  </w:abstractNum>
  <w:abstractNum w:abstractNumId="10">
    <w:nsid w:val="000066BB"/>
    <w:multiLevelType w:val="hybridMultilevel"/>
    <w:tmpl w:val="81840C84"/>
    <w:lvl w:ilvl="0" w:tplc="A17486CE">
      <w:start w:val="1"/>
      <w:numFmt w:val="bullet"/>
      <w:lvlText w:val=""/>
      <w:lvlJc w:val="left"/>
    </w:lvl>
    <w:lvl w:ilvl="1" w:tplc="EE0CCAF0">
      <w:numFmt w:val="decimal"/>
      <w:lvlText w:val=""/>
      <w:lvlJc w:val="left"/>
    </w:lvl>
    <w:lvl w:ilvl="2" w:tplc="CFC081BC">
      <w:numFmt w:val="decimal"/>
      <w:lvlText w:val=""/>
      <w:lvlJc w:val="left"/>
    </w:lvl>
    <w:lvl w:ilvl="3" w:tplc="A3F8C860">
      <w:numFmt w:val="decimal"/>
      <w:lvlText w:val=""/>
      <w:lvlJc w:val="left"/>
    </w:lvl>
    <w:lvl w:ilvl="4" w:tplc="A24E2C70">
      <w:numFmt w:val="decimal"/>
      <w:lvlText w:val=""/>
      <w:lvlJc w:val="left"/>
    </w:lvl>
    <w:lvl w:ilvl="5" w:tplc="46406BC2">
      <w:numFmt w:val="decimal"/>
      <w:lvlText w:val=""/>
      <w:lvlJc w:val="left"/>
    </w:lvl>
    <w:lvl w:ilvl="6" w:tplc="7EA876C4">
      <w:numFmt w:val="decimal"/>
      <w:lvlText w:val=""/>
      <w:lvlJc w:val="left"/>
    </w:lvl>
    <w:lvl w:ilvl="7" w:tplc="A6E6774C">
      <w:numFmt w:val="decimal"/>
      <w:lvlText w:val=""/>
      <w:lvlJc w:val="left"/>
    </w:lvl>
    <w:lvl w:ilvl="8" w:tplc="1690FAA0">
      <w:numFmt w:val="decimal"/>
      <w:lvlText w:val=""/>
      <w:lvlJc w:val="left"/>
    </w:lvl>
  </w:abstractNum>
  <w:abstractNum w:abstractNumId="11">
    <w:nsid w:val="0A2D11AA"/>
    <w:multiLevelType w:val="multilevel"/>
    <w:tmpl w:val="430EC448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716" w:hanging="108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2" w:hanging="180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eastAsia="Times New Roman" w:hint="default"/>
        <w:b/>
      </w:rPr>
    </w:lvl>
  </w:abstractNum>
  <w:abstractNum w:abstractNumId="12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3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BD73CB"/>
    <w:multiLevelType w:val="multilevel"/>
    <w:tmpl w:val="F8FEAC7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76" w:hanging="2160"/>
      </w:pPr>
      <w:rPr>
        <w:rFonts w:hint="default"/>
      </w:rPr>
    </w:lvl>
  </w:abstractNum>
  <w:abstractNum w:abstractNumId="17">
    <w:nsid w:val="6D465291"/>
    <w:multiLevelType w:val="hybridMultilevel"/>
    <w:tmpl w:val="8F2E74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14AC6"/>
    <w:multiLevelType w:val="hybridMultilevel"/>
    <w:tmpl w:val="BC8E1818"/>
    <w:lvl w:ilvl="0" w:tplc="A31E600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CE4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6878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AA1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081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2DD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26A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4CA7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80E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2434E2"/>
    <w:multiLevelType w:val="multilevel"/>
    <w:tmpl w:val="1CC63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abstractNum w:abstractNumId="21">
    <w:nsid w:val="7DF45298"/>
    <w:multiLevelType w:val="hybridMultilevel"/>
    <w:tmpl w:val="5976819A"/>
    <w:lvl w:ilvl="0" w:tplc="2C7E48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0"/>
  </w:num>
  <w:num w:numId="5">
    <w:abstractNumId w:val="15"/>
  </w:num>
  <w:num w:numId="6">
    <w:abstractNumId w:val="12"/>
  </w:num>
  <w:num w:numId="7">
    <w:abstractNumId w:val="20"/>
  </w:num>
  <w:num w:numId="8">
    <w:abstractNumId w:val="14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0"/>
  </w:num>
  <w:num w:numId="14">
    <w:abstractNumId w:val="21"/>
  </w:num>
  <w:num w:numId="15">
    <w:abstractNumId w:val="17"/>
  </w:num>
  <w:num w:numId="16">
    <w:abstractNumId w:val="11"/>
  </w:num>
  <w:num w:numId="17">
    <w:abstractNumId w:val="16"/>
  </w:num>
  <w:num w:numId="18">
    <w:abstractNumId w:val="4"/>
  </w:num>
  <w:num w:numId="19">
    <w:abstractNumId w:val="3"/>
  </w:num>
  <w:num w:numId="20">
    <w:abstractNumId w:val="6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13"/>
    <w:rsid w:val="000227DF"/>
    <w:rsid w:val="00022D06"/>
    <w:rsid w:val="0002321D"/>
    <w:rsid w:val="00043768"/>
    <w:rsid w:val="00050D8D"/>
    <w:rsid w:val="00054DDB"/>
    <w:rsid w:val="000566FB"/>
    <w:rsid w:val="0006773C"/>
    <w:rsid w:val="000729AE"/>
    <w:rsid w:val="00074052"/>
    <w:rsid w:val="00083F31"/>
    <w:rsid w:val="000916C0"/>
    <w:rsid w:val="000A631F"/>
    <w:rsid w:val="000B471A"/>
    <w:rsid w:val="000B7DD6"/>
    <w:rsid w:val="000C0E0D"/>
    <w:rsid w:val="000D0C6D"/>
    <w:rsid w:val="000F4A40"/>
    <w:rsid w:val="001059D1"/>
    <w:rsid w:val="00106786"/>
    <w:rsid w:val="00124C6E"/>
    <w:rsid w:val="00132FC3"/>
    <w:rsid w:val="00135CCF"/>
    <w:rsid w:val="00141423"/>
    <w:rsid w:val="00141A00"/>
    <w:rsid w:val="001721DC"/>
    <w:rsid w:val="00175B70"/>
    <w:rsid w:val="00184841"/>
    <w:rsid w:val="00185DA0"/>
    <w:rsid w:val="0018693B"/>
    <w:rsid w:val="00192689"/>
    <w:rsid w:val="0019486D"/>
    <w:rsid w:val="001A225A"/>
    <w:rsid w:val="001B333D"/>
    <w:rsid w:val="001E542F"/>
    <w:rsid w:val="001F6B48"/>
    <w:rsid w:val="00202EEE"/>
    <w:rsid w:val="00216EE0"/>
    <w:rsid w:val="0023358D"/>
    <w:rsid w:val="00240C37"/>
    <w:rsid w:val="00243053"/>
    <w:rsid w:val="0024497B"/>
    <w:rsid w:val="002473C1"/>
    <w:rsid w:val="00255824"/>
    <w:rsid w:val="002559BC"/>
    <w:rsid w:val="00264CDC"/>
    <w:rsid w:val="00265C62"/>
    <w:rsid w:val="00277E31"/>
    <w:rsid w:val="00293465"/>
    <w:rsid w:val="0029433B"/>
    <w:rsid w:val="002A2295"/>
    <w:rsid w:val="002B5EB0"/>
    <w:rsid w:val="002C2579"/>
    <w:rsid w:val="002C7323"/>
    <w:rsid w:val="002D54B9"/>
    <w:rsid w:val="002F47F3"/>
    <w:rsid w:val="003105A5"/>
    <w:rsid w:val="00315583"/>
    <w:rsid w:val="00316FA4"/>
    <w:rsid w:val="00326778"/>
    <w:rsid w:val="00326A08"/>
    <w:rsid w:val="003475F4"/>
    <w:rsid w:val="00347619"/>
    <w:rsid w:val="00351A8F"/>
    <w:rsid w:val="0035405C"/>
    <w:rsid w:val="00375099"/>
    <w:rsid w:val="00383A3B"/>
    <w:rsid w:val="00393D64"/>
    <w:rsid w:val="00397709"/>
    <w:rsid w:val="003A3BC1"/>
    <w:rsid w:val="003D01AE"/>
    <w:rsid w:val="003D48D6"/>
    <w:rsid w:val="004176DC"/>
    <w:rsid w:val="004238F7"/>
    <w:rsid w:val="00425BD9"/>
    <w:rsid w:val="004316ED"/>
    <w:rsid w:val="00432890"/>
    <w:rsid w:val="00437DF4"/>
    <w:rsid w:val="004514B9"/>
    <w:rsid w:val="00464C8C"/>
    <w:rsid w:val="0047792A"/>
    <w:rsid w:val="00487AA9"/>
    <w:rsid w:val="00490940"/>
    <w:rsid w:val="004943D0"/>
    <w:rsid w:val="00496194"/>
    <w:rsid w:val="004A26BB"/>
    <w:rsid w:val="004A3371"/>
    <w:rsid w:val="004B51E7"/>
    <w:rsid w:val="004C6557"/>
    <w:rsid w:val="004D31EC"/>
    <w:rsid w:val="004D49EC"/>
    <w:rsid w:val="004F0606"/>
    <w:rsid w:val="004F4778"/>
    <w:rsid w:val="00505C31"/>
    <w:rsid w:val="00510B4A"/>
    <w:rsid w:val="00523E27"/>
    <w:rsid w:val="00523E5E"/>
    <w:rsid w:val="0052407B"/>
    <w:rsid w:val="005247B1"/>
    <w:rsid w:val="00532B0D"/>
    <w:rsid w:val="005458A4"/>
    <w:rsid w:val="00550028"/>
    <w:rsid w:val="00555B95"/>
    <w:rsid w:val="00562447"/>
    <w:rsid w:val="00582AF5"/>
    <w:rsid w:val="00585A7C"/>
    <w:rsid w:val="00587EF3"/>
    <w:rsid w:val="005A24BC"/>
    <w:rsid w:val="005A3009"/>
    <w:rsid w:val="005A6CB3"/>
    <w:rsid w:val="005B2473"/>
    <w:rsid w:val="005B6FC7"/>
    <w:rsid w:val="005C4ABA"/>
    <w:rsid w:val="005C5F3D"/>
    <w:rsid w:val="005C6DA9"/>
    <w:rsid w:val="005D46B0"/>
    <w:rsid w:val="005D4FD4"/>
    <w:rsid w:val="005F05E9"/>
    <w:rsid w:val="00610FD9"/>
    <w:rsid w:val="006236A2"/>
    <w:rsid w:val="00634C84"/>
    <w:rsid w:val="0064320D"/>
    <w:rsid w:val="00650CFB"/>
    <w:rsid w:val="00651555"/>
    <w:rsid w:val="00656B93"/>
    <w:rsid w:val="006618B5"/>
    <w:rsid w:val="006712D2"/>
    <w:rsid w:val="00672852"/>
    <w:rsid w:val="00677377"/>
    <w:rsid w:val="006800B8"/>
    <w:rsid w:val="00685951"/>
    <w:rsid w:val="006A51EF"/>
    <w:rsid w:val="006A767A"/>
    <w:rsid w:val="006E0015"/>
    <w:rsid w:val="006E0AE1"/>
    <w:rsid w:val="006F21D7"/>
    <w:rsid w:val="006F25B3"/>
    <w:rsid w:val="006F6E58"/>
    <w:rsid w:val="00703597"/>
    <w:rsid w:val="007062DC"/>
    <w:rsid w:val="007352A8"/>
    <w:rsid w:val="007511D3"/>
    <w:rsid w:val="00755F42"/>
    <w:rsid w:val="00764BE6"/>
    <w:rsid w:val="00770D20"/>
    <w:rsid w:val="00774E9C"/>
    <w:rsid w:val="00776022"/>
    <w:rsid w:val="00785EC6"/>
    <w:rsid w:val="00795890"/>
    <w:rsid w:val="00797277"/>
    <w:rsid w:val="007A02BE"/>
    <w:rsid w:val="007B7090"/>
    <w:rsid w:val="007B7E71"/>
    <w:rsid w:val="007E2862"/>
    <w:rsid w:val="007E7047"/>
    <w:rsid w:val="007E79C8"/>
    <w:rsid w:val="007E7FDD"/>
    <w:rsid w:val="007F19CC"/>
    <w:rsid w:val="0080273F"/>
    <w:rsid w:val="008037FB"/>
    <w:rsid w:val="00804D69"/>
    <w:rsid w:val="00806F2A"/>
    <w:rsid w:val="00812469"/>
    <w:rsid w:val="00815A64"/>
    <w:rsid w:val="0083518A"/>
    <w:rsid w:val="0084746A"/>
    <w:rsid w:val="00862172"/>
    <w:rsid w:val="00862B20"/>
    <w:rsid w:val="008776B0"/>
    <w:rsid w:val="00887E74"/>
    <w:rsid w:val="008B2746"/>
    <w:rsid w:val="008C2D35"/>
    <w:rsid w:val="008C774C"/>
    <w:rsid w:val="008E466C"/>
    <w:rsid w:val="008E53C6"/>
    <w:rsid w:val="008F280C"/>
    <w:rsid w:val="008F5171"/>
    <w:rsid w:val="009035DD"/>
    <w:rsid w:val="00910C0C"/>
    <w:rsid w:val="00930C2F"/>
    <w:rsid w:val="009368E4"/>
    <w:rsid w:val="00937748"/>
    <w:rsid w:val="009505AB"/>
    <w:rsid w:val="00955CFE"/>
    <w:rsid w:val="00957C96"/>
    <w:rsid w:val="0097762A"/>
    <w:rsid w:val="0098054B"/>
    <w:rsid w:val="009B375D"/>
    <w:rsid w:val="009D3128"/>
    <w:rsid w:val="009E1C0B"/>
    <w:rsid w:val="009F4EC8"/>
    <w:rsid w:val="00A058A8"/>
    <w:rsid w:val="00A209AC"/>
    <w:rsid w:val="00A2265E"/>
    <w:rsid w:val="00A24B1A"/>
    <w:rsid w:val="00A2623A"/>
    <w:rsid w:val="00A3079E"/>
    <w:rsid w:val="00A31AB3"/>
    <w:rsid w:val="00A330B4"/>
    <w:rsid w:val="00A40A21"/>
    <w:rsid w:val="00A42E0D"/>
    <w:rsid w:val="00A444D6"/>
    <w:rsid w:val="00A44FDC"/>
    <w:rsid w:val="00A57509"/>
    <w:rsid w:val="00A65EC9"/>
    <w:rsid w:val="00A7055E"/>
    <w:rsid w:val="00A74C31"/>
    <w:rsid w:val="00A95F31"/>
    <w:rsid w:val="00AA4268"/>
    <w:rsid w:val="00AB3488"/>
    <w:rsid w:val="00AB41B7"/>
    <w:rsid w:val="00AB44A7"/>
    <w:rsid w:val="00AD55EF"/>
    <w:rsid w:val="00AF1496"/>
    <w:rsid w:val="00AF6A40"/>
    <w:rsid w:val="00B01E48"/>
    <w:rsid w:val="00B06622"/>
    <w:rsid w:val="00B24BB7"/>
    <w:rsid w:val="00B26DDE"/>
    <w:rsid w:val="00B4715B"/>
    <w:rsid w:val="00B56EEE"/>
    <w:rsid w:val="00B6165D"/>
    <w:rsid w:val="00B62E60"/>
    <w:rsid w:val="00B63B5B"/>
    <w:rsid w:val="00B70A2B"/>
    <w:rsid w:val="00B8479E"/>
    <w:rsid w:val="00B92B07"/>
    <w:rsid w:val="00B93182"/>
    <w:rsid w:val="00B94316"/>
    <w:rsid w:val="00B95BFF"/>
    <w:rsid w:val="00B96231"/>
    <w:rsid w:val="00B975FD"/>
    <w:rsid w:val="00BB0D5F"/>
    <w:rsid w:val="00BB335F"/>
    <w:rsid w:val="00BB4CFA"/>
    <w:rsid w:val="00BB7BEE"/>
    <w:rsid w:val="00BC26B2"/>
    <w:rsid w:val="00BD08E2"/>
    <w:rsid w:val="00BF4862"/>
    <w:rsid w:val="00C007A1"/>
    <w:rsid w:val="00C06667"/>
    <w:rsid w:val="00C163ED"/>
    <w:rsid w:val="00C34362"/>
    <w:rsid w:val="00C5073F"/>
    <w:rsid w:val="00C73B20"/>
    <w:rsid w:val="00C839B1"/>
    <w:rsid w:val="00C95F26"/>
    <w:rsid w:val="00C97059"/>
    <w:rsid w:val="00CA16AE"/>
    <w:rsid w:val="00CB1D80"/>
    <w:rsid w:val="00CC183B"/>
    <w:rsid w:val="00CC25E8"/>
    <w:rsid w:val="00CC7D53"/>
    <w:rsid w:val="00CD1B55"/>
    <w:rsid w:val="00CD43B1"/>
    <w:rsid w:val="00CE0B14"/>
    <w:rsid w:val="00CE56A0"/>
    <w:rsid w:val="00CE5FF3"/>
    <w:rsid w:val="00CF4A9C"/>
    <w:rsid w:val="00D10F49"/>
    <w:rsid w:val="00D231FC"/>
    <w:rsid w:val="00D23DE6"/>
    <w:rsid w:val="00D372A7"/>
    <w:rsid w:val="00D541F8"/>
    <w:rsid w:val="00D67A04"/>
    <w:rsid w:val="00D71A01"/>
    <w:rsid w:val="00D84D02"/>
    <w:rsid w:val="00D85A71"/>
    <w:rsid w:val="00D9315F"/>
    <w:rsid w:val="00D932C4"/>
    <w:rsid w:val="00DA42DC"/>
    <w:rsid w:val="00DC0907"/>
    <w:rsid w:val="00DC5AD7"/>
    <w:rsid w:val="00DD4A13"/>
    <w:rsid w:val="00DD7813"/>
    <w:rsid w:val="00DE04D2"/>
    <w:rsid w:val="00DE207E"/>
    <w:rsid w:val="00E055A9"/>
    <w:rsid w:val="00E1049C"/>
    <w:rsid w:val="00E11E69"/>
    <w:rsid w:val="00E32AD5"/>
    <w:rsid w:val="00E50013"/>
    <w:rsid w:val="00E600A2"/>
    <w:rsid w:val="00E667A2"/>
    <w:rsid w:val="00E855D1"/>
    <w:rsid w:val="00E90ECB"/>
    <w:rsid w:val="00E920C7"/>
    <w:rsid w:val="00E95BD7"/>
    <w:rsid w:val="00E964FF"/>
    <w:rsid w:val="00E96534"/>
    <w:rsid w:val="00EA5F9E"/>
    <w:rsid w:val="00EB04B3"/>
    <w:rsid w:val="00EB4C8D"/>
    <w:rsid w:val="00EB6F9E"/>
    <w:rsid w:val="00ED7386"/>
    <w:rsid w:val="00EE06E4"/>
    <w:rsid w:val="00EE3B89"/>
    <w:rsid w:val="00EE7DE2"/>
    <w:rsid w:val="00EF7219"/>
    <w:rsid w:val="00F11D32"/>
    <w:rsid w:val="00F20169"/>
    <w:rsid w:val="00F337BD"/>
    <w:rsid w:val="00F43E99"/>
    <w:rsid w:val="00F63C64"/>
    <w:rsid w:val="00F84991"/>
    <w:rsid w:val="00F91EC7"/>
    <w:rsid w:val="00F96174"/>
    <w:rsid w:val="00FB0E01"/>
    <w:rsid w:val="00FC3B34"/>
    <w:rsid w:val="00FD19F5"/>
    <w:rsid w:val="00FD50EE"/>
    <w:rsid w:val="00FD5524"/>
    <w:rsid w:val="00FE6F56"/>
    <w:rsid w:val="00FF45F5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6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79"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E90ECB"/>
    <w:pPr>
      <w:spacing w:after="0" w:line="240" w:lineRule="auto"/>
    </w:pPr>
  </w:style>
  <w:style w:type="character" w:styleId="ad">
    <w:name w:val="Strong"/>
    <w:basedOn w:val="a0"/>
    <w:uiPriority w:val="22"/>
    <w:qFormat/>
    <w:rsid w:val="004961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cademia-moscow.ru/authors/detail/46326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cademia-moscow.ru/authors/detail/4551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onlin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academia-moscow.ru/authors/detail/45518/" TargetMode="External"/><Relationship Id="rId10" Type="http://schemas.openxmlformats.org/officeDocument/2006/relationships/hyperlink" Target="http://ivo.garant.ru/document?id=70299594&amp;sub=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academia-moscow.ru/authors/detail/463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06337-AD1E-47D0-8277-2E869BFF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15</Pages>
  <Words>3641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Windows User</cp:lastModifiedBy>
  <cp:revision>32</cp:revision>
  <cp:lastPrinted>2023-10-27T06:52:00Z</cp:lastPrinted>
  <dcterms:created xsi:type="dcterms:W3CDTF">2020-02-14T08:15:00Z</dcterms:created>
  <dcterms:modified xsi:type="dcterms:W3CDTF">2023-10-27T07:14:00Z</dcterms:modified>
</cp:coreProperties>
</file>